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8BF" w:rsidRPr="00D61359" w:rsidRDefault="00D75889" w:rsidP="007358BF">
      <w:pPr>
        <w:ind w:left="240"/>
        <w:jc w:val="center"/>
        <w:rPr>
          <w:rFonts w:ascii="Times New Roman" w:hAnsi="Times New Roman"/>
          <w:b/>
          <w:color w:val="000000"/>
          <w:sz w:val="26"/>
          <w:szCs w:val="28"/>
        </w:rPr>
      </w:pPr>
      <w:r w:rsidRPr="00D61359">
        <w:rPr>
          <w:rFonts w:ascii="Times New Roman" w:hAnsi="Times New Roman"/>
          <w:b/>
          <w:color w:val="000000"/>
          <w:sz w:val="26"/>
          <w:szCs w:val="28"/>
        </w:rPr>
        <w:t>MỤC TIÊU VÀ NỘI D</w:t>
      </w:r>
      <w:r w:rsidR="00AF58C3" w:rsidRPr="00D61359">
        <w:rPr>
          <w:rFonts w:ascii="Times New Roman" w:hAnsi="Times New Roman"/>
          <w:b/>
          <w:color w:val="000000"/>
          <w:sz w:val="26"/>
          <w:szCs w:val="28"/>
        </w:rPr>
        <w:t xml:space="preserve">UNG </w:t>
      </w:r>
      <w:r w:rsidR="007358BF" w:rsidRPr="00D61359">
        <w:rPr>
          <w:rFonts w:ascii="Times New Roman" w:hAnsi="Times New Roman"/>
          <w:b/>
          <w:color w:val="000000"/>
          <w:sz w:val="26"/>
          <w:szCs w:val="28"/>
        </w:rPr>
        <w:t>CÁC CH</w:t>
      </w:r>
      <w:r w:rsidR="007358BF" w:rsidRPr="00D61359">
        <w:rPr>
          <w:rFonts w:ascii="Times New Roman" w:hAnsi="Times New Roman" w:hint="eastAsia"/>
          <w:b/>
          <w:color w:val="000000"/>
          <w:sz w:val="26"/>
          <w:szCs w:val="28"/>
        </w:rPr>
        <w:t>ƯƠ</w:t>
      </w:r>
      <w:r w:rsidR="007358BF" w:rsidRPr="00D61359">
        <w:rPr>
          <w:rFonts w:ascii="Times New Roman" w:hAnsi="Times New Roman"/>
          <w:b/>
          <w:color w:val="000000"/>
          <w:sz w:val="26"/>
          <w:szCs w:val="28"/>
        </w:rPr>
        <w:t xml:space="preserve">NG TRÌNH </w:t>
      </w:r>
    </w:p>
    <w:p w:rsidR="000E702B" w:rsidRPr="00D61359" w:rsidRDefault="00AF58C3" w:rsidP="007358BF">
      <w:pPr>
        <w:ind w:left="240"/>
        <w:jc w:val="center"/>
        <w:rPr>
          <w:rFonts w:ascii="Times New Roman" w:hAnsi="Times New Roman"/>
          <w:b/>
          <w:color w:val="000000"/>
          <w:sz w:val="26"/>
          <w:szCs w:val="28"/>
        </w:rPr>
      </w:pPr>
      <w:r w:rsidRPr="00D61359">
        <w:rPr>
          <w:rFonts w:ascii="Times New Roman" w:hAnsi="Times New Roman"/>
          <w:b/>
          <w:color w:val="000000"/>
          <w:sz w:val="26"/>
          <w:szCs w:val="28"/>
        </w:rPr>
        <w:t xml:space="preserve">NGHIÊN CỨU KHOA HỌC </w:t>
      </w:r>
      <w:r w:rsidR="00925267">
        <w:rPr>
          <w:rFonts w:ascii="Times New Roman" w:hAnsi="Times New Roman"/>
          <w:b/>
          <w:color w:val="000000"/>
          <w:sz w:val="26"/>
          <w:szCs w:val="28"/>
        </w:rPr>
        <w:t xml:space="preserve">VÀ CÔNG NGHỆ </w:t>
      </w:r>
    </w:p>
    <w:p w:rsidR="000E702B" w:rsidRDefault="000E702B" w:rsidP="00B16E25">
      <w:pPr>
        <w:jc w:val="both"/>
        <w:rPr>
          <w:rFonts w:ascii="Times New Roman" w:hAnsi="Times New Roman"/>
          <w:b/>
          <w:color w:val="000000"/>
          <w:sz w:val="26"/>
          <w:szCs w:val="26"/>
        </w:rPr>
      </w:pPr>
    </w:p>
    <w:p w:rsidR="00B16E25" w:rsidRPr="00F066D9" w:rsidRDefault="00B16E25" w:rsidP="000A4831">
      <w:pPr>
        <w:ind w:firstLine="600"/>
        <w:jc w:val="both"/>
        <w:rPr>
          <w:rFonts w:ascii="Times New Roman" w:hAnsi="Times New Roman"/>
          <w:b/>
          <w:color w:val="000000"/>
          <w:sz w:val="26"/>
          <w:szCs w:val="26"/>
        </w:rPr>
      </w:pPr>
      <w:r w:rsidRPr="00F066D9">
        <w:rPr>
          <w:rFonts w:ascii="Times New Roman" w:hAnsi="Times New Roman"/>
          <w:b/>
          <w:color w:val="000000"/>
          <w:sz w:val="26"/>
          <w:szCs w:val="26"/>
        </w:rPr>
        <w:t xml:space="preserve">Chương trình </w:t>
      </w:r>
      <w:r w:rsidR="006A07AD" w:rsidRPr="00F066D9">
        <w:rPr>
          <w:rFonts w:ascii="Times New Roman" w:hAnsi="Times New Roman"/>
          <w:b/>
          <w:color w:val="000000"/>
          <w:sz w:val="26"/>
          <w:szCs w:val="26"/>
        </w:rPr>
        <w:t xml:space="preserve">số 1: Công nghệ Thông tin và </w:t>
      </w:r>
      <w:r w:rsidR="006A07AD" w:rsidRPr="00F066D9">
        <w:rPr>
          <w:rFonts w:ascii="Times New Roman" w:hAnsi="Times New Roman" w:hint="eastAsia"/>
          <w:b/>
          <w:color w:val="000000"/>
          <w:sz w:val="26"/>
          <w:szCs w:val="26"/>
        </w:rPr>
        <w:t>Đ</w:t>
      </w:r>
      <w:r w:rsidR="006A07AD" w:rsidRPr="00F066D9">
        <w:rPr>
          <w:rFonts w:ascii="Times New Roman" w:hAnsi="Times New Roman"/>
          <w:b/>
          <w:color w:val="000000"/>
          <w:sz w:val="26"/>
          <w:szCs w:val="26"/>
        </w:rPr>
        <w:t>iện tử Viễn thông</w:t>
      </w:r>
    </w:p>
    <w:p w:rsidR="00B16E25" w:rsidRDefault="00B16E25" w:rsidP="000A4831">
      <w:pPr>
        <w:spacing w:before="120"/>
        <w:ind w:firstLine="600"/>
        <w:rPr>
          <w:rFonts w:ascii="Times New Roman" w:hAnsi="Times New Roman"/>
          <w:b/>
          <w:color w:val="000000"/>
          <w:sz w:val="26"/>
          <w:szCs w:val="26"/>
        </w:rPr>
      </w:pPr>
      <w:r w:rsidRPr="00F066D9">
        <w:rPr>
          <w:rFonts w:ascii="Times New Roman" w:hAnsi="Times New Roman"/>
          <w:b/>
          <w:color w:val="000000"/>
          <w:sz w:val="26"/>
          <w:szCs w:val="26"/>
        </w:rPr>
        <w:t xml:space="preserve">* </w:t>
      </w:r>
      <w:r w:rsidRPr="00F066D9">
        <w:rPr>
          <w:rFonts w:ascii="Times New Roman" w:hAnsi="Times New Roman"/>
          <w:b/>
          <w:color w:val="000000"/>
          <w:sz w:val="26"/>
          <w:szCs w:val="26"/>
          <w:u w:val="single"/>
        </w:rPr>
        <w:t>Mục tiêu</w:t>
      </w:r>
      <w:r w:rsidRPr="00F066D9">
        <w:rPr>
          <w:rFonts w:ascii="Times New Roman" w:hAnsi="Times New Roman"/>
          <w:b/>
          <w:color w:val="000000"/>
          <w:sz w:val="26"/>
          <w:szCs w:val="26"/>
        </w:rPr>
        <w:t xml:space="preserve"> :</w:t>
      </w:r>
    </w:p>
    <w:p w:rsidR="009F24D3" w:rsidRPr="009F24D3" w:rsidRDefault="009F24D3" w:rsidP="00812BAF">
      <w:pPr>
        <w:numPr>
          <w:ilvl w:val="0"/>
          <w:numId w:val="1"/>
        </w:numPr>
        <w:ind w:left="0" w:firstLine="600"/>
        <w:jc w:val="both"/>
        <w:rPr>
          <w:rFonts w:ascii="Times New Roman" w:hAnsi="Times New Roman"/>
          <w:sz w:val="26"/>
          <w:szCs w:val="26"/>
        </w:rPr>
      </w:pPr>
      <w:r w:rsidRPr="009F24D3">
        <w:rPr>
          <w:rFonts w:ascii="Times New Roman" w:hAnsi="Times New Roman"/>
          <w:sz w:val="26"/>
          <w:szCs w:val="26"/>
        </w:rPr>
        <w:t>Phát triển phần mềm nhúng phục vụ điều khiể</w:t>
      </w:r>
      <w:r>
        <w:rPr>
          <w:rFonts w:ascii="Times New Roman" w:hAnsi="Times New Roman"/>
          <w:sz w:val="26"/>
          <w:szCs w:val="26"/>
        </w:rPr>
        <w:t xml:space="preserve">n, </w:t>
      </w:r>
      <w:r w:rsidRPr="009F24D3">
        <w:rPr>
          <w:rFonts w:ascii="Times New Roman" w:hAnsi="Times New Roman"/>
          <w:sz w:val="26"/>
          <w:szCs w:val="26"/>
        </w:rPr>
        <w:t>ứng dụng điện toán đám mây và ảo hóa.</w:t>
      </w:r>
    </w:p>
    <w:p w:rsidR="009F24D3" w:rsidRPr="009F24D3" w:rsidRDefault="009F24D3" w:rsidP="00812BAF">
      <w:pPr>
        <w:numPr>
          <w:ilvl w:val="0"/>
          <w:numId w:val="1"/>
        </w:numPr>
        <w:ind w:left="0" w:firstLine="600"/>
        <w:jc w:val="both"/>
        <w:rPr>
          <w:rFonts w:ascii="Times New Roman" w:hAnsi="Times New Roman"/>
          <w:sz w:val="26"/>
          <w:szCs w:val="26"/>
        </w:rPr>
      </w:pPr>
      <w:r w:rsidRPr="009F24D3">
        <w:rPr>
          <w:rFonts w:ascii="Times New Roman" w:hAnsi="Times New Roman"/>
          <w:sz w:val="26"/>
          <w:szCs w:val="26"/>
        </w:rPr>
        <w:t>Tạo ra các dòng sản phẩm ứng dụng bản đồ số cho các thiết bị di động, phục vụ quản lý đối tượng (con người, vận tải, giao thông)</w:t>
      </w:r>
      <w:r>
        <w:rPr>
          <w:rFonts w:ascii="Times New Roman" w:hAnsi="Times New Roman"/>
          <w:sz w:val="26"/>
          <w:szCs w:val="26"/>
        </w:rPr>
        <w:t>;</w:t>
      </w:r>
    </w:p>
    <w:p w:rsidR="009F24D3" w:rsidRPr="009F24D3" w:rsidRDefault="009F24D3" w:rsidP="00812BAF">
      <w:pPr>
        <w:numPr>
          <w:ilvl w:val="0"/>
          <w:numId w:val="1"/>
        </w:numPr>
        <w:ind w:left="0" w:firstLine="600"/>
        <w:jc w:val="both"/>
        <w:rPr>
          <w:rFonts w:ascii="Times New Roman" w:hAnsi="Times New Roman"/>
          <w:sz w:val="26"/>
          <w:szCs w:val="26"/>
        </w:rPr>
      </w:pPr>
      <w:r w:rsidRPr="009F24D3">
        <w:rPr>
          <w:rFonts w:ascii="Times New Roman" w:hAnsi="Times New Roman"/>
          <w:sz w:val="26"/>
          <w:szCs w:val="26"/>
        </w:rPr>
        <w:t xml:space="preserve">Hướng tới nghiên cứu ra sản phẩm cụ thể phục vụ yêu cầu phát triển kinh tế </w:t>
      </w:r>
      <w:r>
        <w:rPr>
          <w:rFonts w:ascii="Times New Roman" w:hAnsi="Times New Roman"/>
          <w:sz w:val="26"/>
          <w:szCs w:val="26"/>
        </w:rPr>
        <w:t>-xã hội của TP.H</w:t>
      </w:r>
      <w:r w:rsidRPr="009F24D3">
        <w:rPr>
          <w:rFonts w:ascii="Times New Roman" w:hAnsi="Times New Roman"/>
          <w:sz w:val="26"/>
          <w:szCs w:val="26"/>
        </w:rPr>
        <w:t>ồ</w:t>
      </w:r>
      <w:r>
        <w:rPr>
          <w:rFonts w:ascii="Times New Roman" w:hAnsi="Times New Roman"/>
          <w:sz w:val="26"/>
          <w:szCs w:val="26"/>
        </w:rPr>
        <w:t xml:space="preserve"> Ch</w:t>
      </w:r>
      <w:r w:rsidRPr="009F24D3">
        <w:rPr>
          <w:rFonts w:ascii="Times New Roman" w:hAnsi="Times New Roman"/>
          <w:sz w:val="26"/>
          <w:szCs w:val="26"/>
        </w:rPr>
        <w:t>í</w:t>
      </w:r>
      <w:r>
        <w:rPr>
          <w:rFonts w:ascii="Times New Roman" w:hAnsi="Times New Roman"/>
          <w:sz w:val="26"/>
          <w:szCs w:val="26"/>
        </w:rPr>
        <w:t xml:space="preserve"> Minh </w:t>
      </w:r>
      <w:r w:rsidRPr="009F24D3">
        <w:rPr>
          <w:rFonts w:ascii="Times New Roman" w:hAnsi="Times New Roman"/>
          <w:sz w:val="26"/>
          <w:szCs w:val="26"/>
        </w:rPr>
        <w:t>nói riêng và thị trường cả nước nói chung.</w:t>
      </w:r>
    </w:p>
    <w:p w:rsidR="00B16E25" w:rsidRPr="00FE6B41" w:rsidRDefault="002C4007" w:rsidP="000A4831">
      <w:pPr>
        <w:spacing w:before="120"/>
        <w:ind w:firstLine="600"/>
        <w:rPr>
          <w:rFonts w:ascii="Times New Roman" w:hAnsi="Times New Roman"/>
          <w:b/>
          <w:color w:val="000000"/>
          <w:sz w:val="26"/>
          <w:szCs w:val="26"/>
          <w:lang w:val="vi-VN"/>
        </w:rPr>
      </w:pPr>
      <w:r w:rsidRPr="00FE6B41">
        <w:rPr>
          <w:rFonts w:ascii="Times New Roman" w:hAnsi="Times New Roman"/>
          <w:b/>
          <w:color w:val="000000"/>
          <w:sz w:val="26"/>
          <w:szCs w:val="26"/>
          <w:lang w:val="vi-VN"/>
        </w:rPr>
        <w:t xml:space="preserve">* </w:t>
      </w:r>
      <w:r w:rsidR="00B16E25" w:rsidRPr="00FE6B41">
        <w:rPr>
          <w:rFonts w:ascii="Times New Roman" w:hAnsi="Times New Roman"/>
          <w:b/>
          <w:color w:val="000000"/>
          <w:sz w:val="26"/>
          <w:szCs w:val="26"/>
          <w:u w:val="single"/>
          <w:lang w:val="vi-VN"/>
        </w:rPr>
        <w:t>Nội dung</w:t>
      </w:r>
      <w:r w:rsidR="00B16E25" w:rsidRPr="00FE6B41">
        <w:rPr>
          <w:rFonts w:ascii="Times New Roman" w:hAnsi="Times New Roman"/>
          <w:b/>
          <w:color w:val="000000"/>
          <w:sz w:val="26"/>
          <w:szCs w:val="26"/>
          <w:lang w:val="vi-VN"/>
        </w:rPr>
        <w:t xml:space="preserve"> :</w:t>
      </w:r>
    </w:p>
    <w:p w:rsidR="009F24D3" w:rsidRPr="00976183" w:rsidRDefault="009F24D3"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Nghiên cứu ứng dụng công nghệ GIS 3D, ảnh độ phân giải cao giải quyết các bài toán phục vụ quản lý giao thông và quy hoạch đô thị;</w:t>
      </w:r>
    </w:p>
    <w:p w:rsidR="009F24D3" w:rsidRPr="00976183" w:rsidRDefault="009F24D3"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Đánh giá hiện trạng ứng dụng GIS trong các cơ quan quản lý nhà nước và đề xuất giải pháp nâng cao hiệu quả và năng lực quản lý;</w:t>
      </w:r>
    </w:p>
    <w:p w:rsidR="009F24D3" w:rsidRPr="00976183" w:rsidRDefault="009F24D3"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Phát triển các ứng dụng nền phục vụ chính phủ điện tử, khai thác thông tin thông minh;</w:t>
      </w:r>
    </w:p>
    <w:p w:rsidR="009F24D3" w:rsidRPr="00976183" w:rsidRDefault="009F24D3"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Nghiên cứu cho ra các sản phẩm công nghệ, hệ thống thông tin địa lý giải quyết các bài toán phục vụ giao thông, quy hoạch đô thị, quản lý môi trường, y tế, an ninh xã hội thành phố;</w:t>
      </w:r>
    </w:p>
    <w:p w:rsidR="009F24D3" w:rsidRPr="00976183" w:rsidRDefault="009F24D3"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Xây dựng giải pháp triển khai các ứng dụng công nghệ viễn thông và công nghệ thông tin phục vụ chương trình nông thôn mới và chương trình chuyển dịch cơ cấu kinh tế;</w:t>
      </w:r>
    </w:p>
    <w:p w:rsidR="009F24D3" w:rsidRPr="00976183" w:rsidRDefault="009F24D3"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Nghiên cứu xây dựng các hệ thống thông tin tác nghiệp cho các cơ quan quản lý nhà nước nhằm đáp ứng yêu cầu quản lý, thống kê, dự báo, hoạch định kế hoạch của đơn vị;</w:t>
      </w:r>
    </w:p>
    <w:p w:rsidR="009F24D3" w:rsidRPr="00976183" w:rsidRDefault="009F24D3"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Ứng dụng công nghệ viễn thông và công nghệ thông tin mới trên nền tảng thế hệ thứ 3 phục vụ cho các lĩnh vực: giáo dục, y tế, giải trí, trò chơi điện tử (game), .v.v.</w:t>
      </w:r>
    </w:p>
    <w:p w:rsidR="009F24D3" w:rsidRPr="00976183" w:rsidRDefault="009F24D3"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Nghiên cứu giải pháp, triển khai các mô hình, hệ thống trên nền điện toán “Đám mây”. Các hệ thống phục vụ việc chia sẽ thông tin cho các hệ thống cần nhu cầu tính toán lớn phục vụ: giao thông, y sinh học, hoá, môi trường, .v.v.</w:t>
      </w:r>
    </w:p>
    <w:p w:rsidR="009F24D3" w:rsidRPr="00976183" w:rsidRDefault="009F24D3"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Nghiên cứu các ứng dụng phần mềm nhúng phục vụ cho các ngành điện - điện tử, cơ khí, tự động hóa, máy móc thiết bị nhập từ nước ngoài (đã hết licence), .v.v.</w:t>
      </w:r>
    </w:p>
    <w:p w:rsidR="008B5460" w:rsidRPr="00976183" w:rsidRDefault="008B5460" w:rsidP="00544E57">
      <w:pPr>
        <w:ind w:left="-71"/>
        <w:jc w:val="both"/>
        <w:rPr>
          <w:rFonts w:ascii="Times New Roman" w:hAnsi="Times New Roman"/>
          <w:b/>
          <w:color w:val="000000"/>
          <w:sz w:val="25"/>
          <w:szCs w:val="25"/>
          <w:lang w:val="vi-VN"/>
        </w:rPr>
      </w:pPr>
    </w:p>
    <w:p w:rsidR="00B16E25" w:rsidRPr="00F066D9" w:rsidRDefault="00B16E25" w:rsidP="000A4831">
      <w:pPr>
        <w:ind w:left="-71" w:firstLine="671"/>
        <w:jc w:val="both"/>
        <w:rPr>
          <w:rFonts w:ascii="Times New Roman" w:hAnsi="Times New Roman"/>
          <w:b/>
          <w:color w:val="000000"/>
          <w:sz w:val="25"/>
          <w:szCs w:val="25"/>
          <w:lang w:val="vi-VN"/>
        </w:rPr>
      </w:pPr>
      <w:r w:rsidRPr="00F066D9">
        <w:rPr>
          <w:rFonts w:ascii="Times New Roman" w:hAnsi="Times New Roman"/>
          <w:b/>
          <w:color w:val="000000"/>
          <w:sz w:val="25"/>
          <w:szCs w:val="25"/>
          <w:lang w:val="vi-VN"/>
        </w:rPr>
        <w:t>Chương trình số 2: Công nghệ Sinh học</w:t>
      </w:r>
    </w:p>
    <w:p w:rsidR="001D3C9B" w:rsidRDefault="001D3C9B" w:rsidP="000A4831">
      <w:pPr>
        <w:spacing w:before="120"/>
        <w:ind w:firstLine="600"/>
        <w:jc w:val="both"/>
        <w:rPr>
          <w:rFonts w:ascii="Times New Roman" w:hAnsi="Times New Roman"/>
          <w:b/>
          <w:bCs/>
          <w:color w:val="000000"/>
          <w:sz w:val="26"/>
          <w:szCs w:val="26"/>
          <w:u w:val="single"/>
        </w:rPr>
      </w:pPr>
      <w:r w:rsidRPr="00183E2F">
        <w:rPr>
          <w:rFonts w:ascii="Times New Roman" w:hAnsi="Times New Roman"/>
          <w:b/>
          <w:bCs/>
          <w:color w:val="000000"/>
          <w:sz w:val="26"/>
          <w:szCs w:val="26"/>
          <w:lang w:val="vi-VN"/>
        </w:rPr>
        <w:t xml:space="preserve">* </w:t>
      </w:r>
      <w:r w:rsidR="00183E2F" w:rsidRPr="00183E2F">
        <w:rPr>
          <w:rFonts w:ascii="Times New Roman" w:hAnsi="Times New Roman"/>
          <w:b/>
          <w:bCs/>
          <w:color w:val="000000"/>
          <w:sz w:val="26"/>
          <w:szCs w:val="26"/>
          <w:u w:val="single"/>
          <w:lang w:val="vi-VN"/>
        </w:rPr>
        <w:t>Mục tiêu</w:t>
      </w:r>
      <w:r w:rsidR="00183E2F" w:rsidRPr="00B86F0B">
        <w:rPr>
          <w:rFonts w:ascii="Times New Roman" w:hAnsi="Times New Roman"/>
          <w:b/>
          <w:bCs/>
          <w:color w:val="000000"/>
          <w:sz w:val="26"/>
          <w:szCs w:val="26"/>
          <w:lang w:val="vi-VN"/>
        </w:rPr>
        <w:t>:</w:t>
      </w:r>
    </w:p>
    <w:p w:rsidR="00B86F0B" w:rsidRPr="009F16F9" w:rsidRDefault="00B86F0B" w:rsidP="00812BAF">
      <w:pPr>
        <w:numPr>
          <w:ilvl w:val="0"/>
          <w:numId w:val="1"/>
        </w:numPr>
        <w:ind w:left="0" w:firstLine="600"/>
        <w:jc w:val="both"/>
        <w:rPr>
          <w:rFonts w:ascii="Times New Roman" w:hAnsi="Times New Roman"/>
          <w:sz w:val="26"/>
          <w:szCs w:val="26"/>
        </w:rPr>
      </w:pPr>
      <w:r w:rsidRPr="009F16F9">
        <w:rPr>
          <w:rFonts w:ascii="Times New Roman" w:hAnsi="Times New Roman"/>
          <w:sz w:val="26"/>
          <w:szCs w:val="26"/>
        </w:rPr>
        <w:t>Nghiên cứu và tạo ra một số công nghệ mới trong các lĩnh vực: y dược, nông nghiệp, an toàn vệ sinh thực ph</w:t>
      </w:r>
      <w:r>
        <w:rPr>
          <w:rFonts w:ascii="Times New Roman" w:hAnsi="Times New Roman"/>
          <w:sz w:val="26"/>
          <w:szCs w:val="26"/>
        </w:rPr>
        <w:t>ẩm, vật liệu, bảo vệ môi trường;</w:t>
      </w:r>
    </w:p>
    <w:p w:rsidR="00B86F0B" w:rsidRDefault="00B86F0B" w:rsidP="00812BAF">
      <w:pPr>
        <w:numPr>
          <w:ilvl w:val="0"/>
          <w:numId w:val="1"/>
        </w:numPr>
        <w:ind w:left="0" w:firstLine="600"/>
        <w:jc w:val="both"/>
        <w:rPr>
          <w:rFonts w:ascii="Times New Roman" w:hAnsi="Times New Roman"/>
          <w:sz w:val="26"/>
          <w:szCs w:val="26"/>
        </w:rPr>
      </w:pPr>
      <w:r w:rsidRPr="009F16F9">
        <w:rPr>
          <w:rFonts w:ascii="Times New Roman" w:hAnsi="Times New Roman"/>
          <w:sz w:val="26"/>
          <w:szCs w:val="26"/>
        </w:rPr>
        <w:t>Phát triển và ứng dụng các công nghệ nền của công nghệ sinh học để sản xuất ở qui mô công ngh</w:t>
      </w:r>
      <w:r w:rsidRPr="004402A7">
        <w:rPr>
          <w:rFonts w:ascii="Times New Roman" w:hAnsi="Times New Roman"/>
          <w:sz w:val="26"/>
          <w:szCs w:val="26"/>
        </w:rPr>
        <w:t>i</w:t>
      </w:r>
      <w:r w:rsidRPr="009F16F9">
        <w:rPr>
          <w:rFonts w:ascii="Times New Roman" w:hAnsi="Times New Roman"/>
          <w:sz w:val="26"/>
          <w:szCs w:val="26"/>
        </w:rPr>
        <w:t xml:space="preserve">ệp các sản phẩm sinh học có năng suất và chất lượng cao phục vụ </w:t>
      </w:r>
      <w:r>
        <w:rPr>
          <w:rFonts w:ascii="Times New Roman" w:hAnsi="Times New Roman"/>
          <w:sz w:val="26"/>
          <w:szCs w:val="26"/>
        </w:rPr>
        <w:t>nhu cầu trong nước và xuất khẩu;</w:t>
      </w:r>
    </w:p>
    <w:p w:rsidR="00B86F0B" w:rsidRPr="000A4831" w:rsidRDefault="00B86F0B" w:rsidP="00812BAF">
      <w:pPr>
        <w:numPr>
          <w:ilvl w:val="0"/>
          <w:numId w:val="1"/>
        </w:numPr>
        <w:ind w:left="0" w:firstLine="600"/>
        <w:jc w:val="both"/>
        <w:rPr>
          <w:rFonts w:ascii="Times New Roman" w:hAnsi="Times New Roman"/>
          <w:sz w:val="26"/>
          <w:szCs w:val="26"/>
        </w:rPr>
      </w:pPr>
      <w:r w:rsidRPr="009F16F9">
        <w:rPr>
          <w:rFonts w:ascii="Times New Roman" w:hAnsi="Times New Roman"/>
          <w:sz w:val="26"/>
          <w:szCs w:val="26"/>
        </w:rPr>
        <w:t>Tạo giống cây trồng, vật nuôi, công nghệ chế biến… thích ứng với biến đổi khí hậu</w:t>
      </w:r>
      <w:r w:rsidR="004A724F">
        <w:rPr>
          <w:rFonts w:ascii="Times New Roman" w:hAnsi="Times New Roman"/>
          <w:sz w:val="26"/>
          <w:szCs w:val="26"/>
        </w:rPr>
        <w:t>.</w:t>
      </w:r>
    </w:p>
    <w:p w:rsidR="00CC7621" w:rsidRDefault="00CC7621" w:rsidP="000A4831">
      <w:pPr>
        <w:spacing w:before="120"/>
        <w:ind w:firstLine="600"/>
        <w:jc w:val="both"/>
        <w:rPr>
          <w:rFonts w:ascii="Times New Roman" w:hAnsi="Times New Roman"/>
          <w:b/>
          <w:color w:val="000000"/>
          <w:sz w:val="26"/>
          <w:szCs w:val="26"/>
        </w:rPr>
      </w:pPr>
    </w:p>
    <w:p w:rsidR="00925267" w:rsidRDefault="00925267" w:rsidP="000A4831">
      <w:pPr>
        <w:spacing w:before="120"/>
        <w:ind w:firstLine="600"/>
        <w:jc w:val="both"/>
        <w:rPr>
          <w:rFonts w:ascii="Times New Roman" w:hAnsi="Times New Roman"/>
          <w:b/>
          <w:color w:val="000000"/>
          <w:sz w:val="26"/>
          <w:szCs w:val="26"/>
        </w:rPr>
      </w:pPr>
    </w:p>
    <w:p w:rsidR="001D3C9B" w:rsidRPr="00F066D9" w:rsidRDefault="001D3C9B" w:rsidP="000A4831">
      <w:pPr>
        <w:spacing w:before="120"/>
        <w:ind w:firstLine="600"/>
        <w:jc w:val="both"/>
        <w:rPr>
          <w:rFonts w:ascii="Times New Roman" w:hAnsi="Times New Roman"/>
          <w:b/>
          <w:color w:val="000000"/>
          <w:sz w:val="26"/>
          <w:szCs w:val="26"/>
          <w:u w:val="single"/>
        </w:rPr>
      </w:pPr>
      <w:r w:rsidRPr="00F066D9">
        <w:rPr>
          <w:rFonts w:ascii="Times New Roman" w:hAnsi="Times New Roman"/>
          <w:b/>
          <w:color w:val="000000"/>
          <w:sz w:val="26"/>
          <w:szCs w:val="26"/>
        </w:rPr>
        <w:lastRenderedPageBreak/>
        <w:t xml:space="preserve">* </w:t>
      </w:r>
      <w:r w:rsidRPr="00F066D9">
        <w:rPr>
          <w:rFonts w:ascii="Times New Roman" w:hAnsi="Times New Roman"/>
          <w:b/>
          <w:color w:val="000000"/>
          <w:sz w:val="26"/>
          <w:szCs w:val="26"/>
          <w:u w:val="single"/>
        </w:rPr>
        <w:t>Nội dung</w:t>
      </w:r>
    </w:p>
    <w:p w:rsidR="00B86F0B" w:rsidRPr="009F16F9" w:rsidRDefault="00B86F0B" w:rsidP="000A4831">
      <w:pPr>
        <w:ind w:firstLine="600"/>
        <w:jc w:val="both"/>
        <w:rPr>
          <w:rFonts w:ascii="Times New Roman" w:hAnsi="Times New Roman"/>
          <w:b/>
          <w:sz w:val="26"/>
          <w:szCs w:val="26"/>
        </w:rPr>
      </w:pPr>
      <w:r>
        <w:rPr>
          <w:rFonts w:ascii="Times New Roman" w:hAnsi="Times New Roman"/>
          <w:b/>
          <w:color w:val="000000"/>
          <w:sz w:val="26"/>
          <w:szCs w:val="26"/>
        </w:rPr>
        <w:t>(1).</w:t>
      </w:r>
      <w:r w:rsidRPr="009F16F9">
        <w:rPr>
          <w:rFonts w:ascii="Times New Roman" w:hAnsi="Times New Roman"/>
          <w:b/>
          <w:color w:val="000000"/>
          <w:sz w:val="26"/>
          <w:szCs w:val="26"/>
        </w:rPr>
        <w:t xml:space="preserve"> </w:t>
      </w:r>
      <w:r w:rsidRPr="009F16F9">
        <w:rPr>
          <w:rFonts w:ascii="Times New Roman" w:hAnsi="Times New Roman"/>
          <w:b/>
          <w:sz w:val="26"/>
          <w:szCs w:val="26"/>
        </w:rPr>
        <w:t>Lĩnh vực Y dược</w:t>
      </w:r>
    </w:p>
    <w:p w:rsidR="00B86F0B" w:rsidRPr="004C0B33" w:rsidRDefault="00B86F0B" w:rsidP="00812BAF">
      <w:pPr>
        <w:numPr>
          <w:ilvl w:val="0"/>
          <w:numId w:val="1"/>
        </w:numPr>
        <w:ind w:left="0" w:firstLine="600"/>
        <w:jc w:val="both"/>
        <w:rPr>
          <w:rFonts w:ascii="Times New Roman" w:hAnsi="Times New Roman"/>
          <w:sz w:val="26"/>
          <w:szCs w:val="26"/>
        </w:rPr>
      </w:pPr>
      <w:r w:rsidRPr="004C0B33">
        <w:rPr>
          <w:rFonts w:ascii="Times New Roman" w:hAnsi="Times New Roman"/>
          <w:sz w:val="26"/>
          <w:szCs w:val="26"/>
        </w:rPr>
        <w:t>Nghiên cứu ứng dụng công nghệ tế bào gố</w:t>
      </w:r>
      <w:r>
        <w:rPr>
          <w:rFonts w:ascii="Times New Roman" w:hAnsi="Times New Roman"/>
          <w:sz w:val="26"/>
          <w:szCs w:val="26"/>
        </w:rPr>
        <w:t>c phục vụ điều trị bệnh ở người;</w:t>
      </w:r>
    </w:p>
    <w:p w:rsidR="00B86F0B" w:rsidRPr="004C0B33" w:rsidRDefault="00B86F0B" w:rsidP="00812BAF">
      <w:pPr>
        <w:numPr>
          <w:ilvl w:val="0"/>
          <w:numId w:val="1"/>
        </w:numPr>
        <w:ind w:left="0" w:firstLine="600"/>
        <w:jc w:val="both"/>
        <w:rPr>
          <w:rFonts w:ascii="Times New Roman" w:hAnsi="Times New Roman"/>
          <w:sz w:val="26"/>
          <w:szCs w:val="26"/>
        </w:rPr>
      </w:pPr>
      <w:r w:rsidRPr="004C0B33">
        <w:rPr>
          <w:rFonts w:ascii="Times New Roman" w:hAnsi="Times New Roman"/>
          <w:sz w:val="26"/>
          <w:szCs w:val="26"/>
        </w:rPr>
        <w:t>Nghiên cứu phát triển các bộ s</w:t>
      </w:r>
      <w:r>
        <w:rPr>
          <w:rFonts w:ascii="Times New Roman" w:hAnsi="Times New Roman"/>
          <w:sz w:val="26"/>
          <w:szCs w:val="26"/>
        </w:rPr>
        <w:t>inh phẩm chẩn đoán bệnh ở người;</w:t>
      </w:r>
    </w:p>
    <w:p w:rsidR="00B86F0B" w:rsidRPr="004C0B33" w:rsidRDefault="00B86F0B" w:rsidP="00812BAF">
      <w:pPr>
        <w:numPr>
          <w:ilvl w:val="0"/>
          <w:numId w:val="1"/>
        </w:numPr>
        <w:ind w:left="0" w:firstLine="600"/>
        <w:jc w:val="both"/>
        <w:rPr>
          <w:rFonts w:ascii="Times New Roman" w:hAnsi="Times New Roman"/>
          <w:sz w:val="26"/>
          <w:szCs w:val="26"/>
        </w:rPr>
      </w:pPr>
      <w:r w:rsidRPr="004C0B33">
        <w:rPr>
          <w:rFonts w:ascii="Times New Roman" w:hAnsi="Times New Roman"/>
          <w:sz w:val="26"/>
          <w:szCs w:val="26"/>
        </w:rPr>
        <w:t xml:space="preserve">Nghiên cứu phát triển công nghệ sản xuất sản phẩm protein tái tổ hợp, kháng thể đơn dòng ứng dụng trong chẩn đoán và điều trị các bệnh khác nhau ở </w:t>
      </w:r>
      <w:r>
        <w:rPr>
          <w:rFonts w:ascii="Times New Roman" w:hAnsi="Times New Roman"/>
          <w:sz w:val="26"/>
          <w:szCs w:val="26"/>
        </w:rPr>
        <w:t>người;</w:t>
      </w:r>
    </w:p>
    <w:p w:rsidR="00B86F0B" w:rsidRPr="004C0B33" w:rsidRDefault="00B86F0B" w:rsidP="00812BAF">
      <w:pPr>
        <w:numPr>
          <w:ilvl w:val="0"/>
          <w:numId w:val="1"/>
        </w:numPr>
        <w:ind w:left="0" w:firstLine="600"/>
        <w:jc w:val="both"/>
        <w:rPr>
          <w:rFonts w:ascii="Times New Roman" w:hAnsi="Times New Roman"/>
          <w:sz w:val="26"/>
          <w:szCs w:val="26"/>
        </w:rPr>
      </w:pPr>
      <w:r w:rsidRPr="004C0B33">
        <w:rPr>
          <w:rFonts w:ascii="Times New Roman" w:hAnsi="Times New Roman"/>
          <w:sz w:val="26"/>
          <w:szCs w:val="26"/>
        </w:rPr>
        <w:t>Nghiên cứu và sản xuất các loại vắc-xin thế hệ</w:t>
      </w:r>
      <w:r>
        <w:rPr>
          <w:rFonts w:ascii="Times New Roman" w:hAnsi="Times New Roman"/>
          <w:sz w:val="26"/>
          <w:szCs w:val="26"/>
        </w:rPr>
        <w:t xml:space="preserve"> mới đáp ứng nhu cầu trong nước;</w:t>
      </w:r>
    </w:p>
    <w:p w:rsidR="00B86F0B" w:rsidRPr="009F16F9" w:rsidRDefault="00B86F0B" w:rsidP="00812BAF">
      <w:pPr>
        <w:numPr>
          <w:ilvl w:val="0"/>
          <w:numId w:val="1"/>
        </w:numPr>
        <w:ind w:left="0" w:firstLine="600"/>
        <w:jc w:val="both"/>
        <w:rPr>
          <w:rFonts w:ascii="Times New Roman" w:hAnsi="Times New Roman"/>
          <w:sz w:val="26"/>
          <w:szCs w:val="26"/>
        </w:rPr>
      </w:pPr>
      <w:r w:rsidRPr="009F16F9">
        <w:rPr>
          <w:rFonts w:ascii="Times New Roman" w:hAnsi="Times New Roman"/>
          <w:sz w:val="26"/>
          <w:szCs w:val="26"/>
        </w:rPr>
        <w:t>Xây dựng kit chẩn đoán</w:t>
      </w:r>
      <w:r>
        <w:rPr>
          <w:rFonts w:ascii="Times New Roman" w:hAnsi="Times New Roman"/>
          <w:sz w:val="26"/>
          <w:szCs w:val="26"/>
        </w:rPr>
        <w:t>;</w:t>
      </w:r>
    </w:p>
    <w:p w:rsidR="00B86F0B" w:rsidRPr="009F16F9" w:rsidRDefault="00B86F0B" w:rsidP="00812BAF">
      <w:pPr>
        <w:numPr>
          <w:ilvl w:val="0"/>
          <w:numId w:val="1"/>
        </w:numPr>
        <w:ind w:left="0" w:firstLine="600"/>
        <w:jc w:val="both"/>
        <w:rPr>
          <w:rFonts w:ascii="Times New Roman" w:hAnsi="Times New Roman"/>
          <w:sz w:val="26"/>
          <w:szCs w:val="26"/>
        </w:rPr>
      </w:pPr>
      <w:r w:rsidRPr="009F16F9">
        <w:rPr>
          <w:rFonts w:ascii="Times New Roman" w:hAnsi="Times New Roman"/>
          <w:sz w:val="26"/>
          <w:szCs w:val="26"/>
        </w:rPr>
        <w:t>Xây dựng phương pháp chẩn đoán và điều trị bệnh bằng công nghệ gen</w:t>
      </w:r>
      <w:r>
        <w:rPr>
          <w:rFonts w:ascii="Times New Roman" w:hAnsi="Times New Roman"/>
          <w:sz w:val="26"/>
          <w:szCs w:val="26"/>
        </w:rPr>
        <w:t>.</w:t>
      </w:r>
    </w:p>
    <w:p w:rsidR="00B86F0B" w:rsidRPr="009F16F9" w:rsidRDefault="00B86F0B" w:rsidP="000A4831">
      <w:pPr>
        <w:spacing w:before="120"/>
        <w:ind w:firstLine="600"/>
        <w:jc w:val="both"/>
        <w:rPr>
          <w:rFonts w:ascii="Times New Roman" w:hAnsi="Times New Roman"/>
          <w:b/>
          <w:sz w:val="26"/>
          <w:szCs w:val="26"/>
        </w:rPr>
      </w:pPr>
      <w:r w:rsidRPr="009F16F9">
        <w:rPr>
          <w:rFonts w:ascii="Times New Roman" w:hAnsi="Times New Roman"/>
          <w:b/>
          <w:sz w:val="26"/>
          <w:szCs w:val="26"/>
        </w:rPr>
        <w:t>(2). Lĩnh vực Nông nghiệp</w:t>
      </w:r>
    </w:p>
    <w:p w:rsidR="00B86F0B" w:rsidRPr="009F16F9" w:rsidRDefault="00B86F0B" w:rsidP="00812BAF">
      <w:pPr>
        <w:numPr>
          <w:ilvl w:val="0"/>
          <w:numId w:val="1"/>
        </w:numPr>
        <w:ind w:left="0" w:firstLine="600"/>
        <w:jc w:val="both"/>
        <w:rPr>
          <w:rFonts w:ascii="Times New Roman" w:hAnsi="Times New Roman"/>
          <w:sz w:val="26"/>
          <w:szCs w:val="26"/>
        </w:rPr>
      </w:pPr>
      <w:r w:rsidRPr="009F16F9">
        <w:rPr>
          <w:rFonts w:ascii="Times New Roman" w:hAnsi="Times New Roman"/>
          <w:sz w:val="26"/>
          <w:szCs w:val="26"/>
        </w:rPr>
        <w:t>Nghiên cứu tạo các giống cây nông nghiệp và cây lâm nghiệp mới, sạch bện</w:t>
      </w:r>
      <w:r>
        <w:rPr>
          <w:rFonts w:ascii="Times New Roman" w:hAnsi="Times New Roman"/>
          <w:sz w:val="26"/>
          <w:szCs w:val="26"/>
        </w:rPr>
        <w:t>h, có năng suất, chất lượng cao;</w:t>
      </w:r>
    </w:p>
    <w:p w:rsidR="00B86F0B" w:rsidRPr="009F16F9" w:rsidRDefault="00B86F0B" w:rsidP="00812BAF">
      <w:pPr>
        <w:numPr>
          <w:ilvl w:val="0"/>
          <w:numId w:val="1"/>
        </w:numPr>
        <w:ind w:left="0" w:firstLine="600"/>
        <w:jc w:val="both"/>
        <w:rPr>
          <w:rFonts w:ascii="Times New Roman" w:hAnsi="Times New Roman"/>
          <w:sz w:val="26"/>
          <w:szCs w:val="26"/>
        </w:rPr>
      </w:pPr>
      <w:r w:rsidRPr="009F16F9">
        <w:rPr>
          <w:rFonts w:ascii="Times New Roman" w:hAnsi="Times New Roman"/>
          <w:sz w:val="26"/>
          <w:szCs w:val="26"/>
        </w:rPr>
        <w:t>Nghiên cứu tạo giống, nhân giống, cải thiện giống vật nuôi, thủy sản có tầm quan trọng về kinh tế bằn</w:t>
      </w:r>
      <w:r>
        <w:rPr>
          <w:rFonts w:ascii="Times New Roman" w:hAnsi="Times New Roman"/>
          <w:sz w:val="26"/>
          <w:szCs w:val="26"/>
        </w:rPr>
        <w:t>g công nghệ phôi, công nghệ gen;</w:t>
      </w:r>
    </w:p>
    <w:p w:rsidR="00B86F0B" w:rsidRPr="009F16F9" w:rsidRDefault="00B86F0B" w:rsidP="00812BAF">
      <w:pPr>
        <w:numPr>
          <w:ilvl w:val="0"/>
          <w:numId w:val="1"/>
        </w:numPr>
        <w:ind w:left="0" w:firstLine="600"/>
        <w:jc w:val="both"/>
        <w:rPr>
          <w:rFonts w:ascii="Times New Roman" w:hAnsi="Times New Roman"/>
          <w:sz w:val="26"/>
          <w:szCs w:val="26"/>
        </w:rPr>
      </w:pPr>
      <w:r w:rsidRPr="009F16F9">
        <w:rPr>
          <w:rFonts w:ascii="Times New Roman" w:hAnsi="Times New Roman"/>
          <w:sz w:val="26"/>
          <w:szCs w:val="26"/>
        </w:rPr>
        <w:t xml:space="preserve">Nghiên cứu và nâng cao năng lực sản xuất vắc-xin thú ý (PRRS, lở mồm long móng,…), đặc biệt </w:t>
      </w:r>
      <w:r w:rsidRPr="004C0B33">
        <w:rPr>
          <w:rFonts w:ascii="Times New Roman" w:hAnsi="Times New Roman"/>
          <w:sz w:val="26"/>
          <w:szCs w:val="26"/>
        </w:rPr>
        <w:t>là các công nghệ mới</w:t>
      </w:r>
      <w:r w:rsidRPr="009F16F9">
        <w:rPr>
          <w:rFonts w:ascii="Times New Roman" w:hAnsi="Times New Roman"/>
          <w:sz w:val="26"/>
          <w:szCs w:val="26"/>
        </w:rPr>
        <w:t>,</w:t>
      </w:r>
      <w:r w:rsidRPr="004C0B33">
        <w:rPr>
          <w:rFonts w:ascii="Times New Roman" w:hAnsi="Times New Roman"/>
          <w:sz w:val="26"/>
          <w:szCs w:val="26"/>
        </w:rPr>
        <w:t xml:space="preserve"> vắc xin thế hệ mới</w:t>
      </w:r>
      <w:r>
        <w:rPr>
          <w:rFonts w:ascii="Times New Roman" w:hAnsi="Times New Roman"/>
          <w:sz w:val="26"/>
          <w:szCs w:val="26"/>
        </w:rPr>
        <w:t>;</w:t>
      </w:r>
    </w:p>
    <w:p w:rsidR="00B86F0B" w:rsidRPr="000A4831" w:rsidRDefault="00B86F0B" w:rsidP="00812BAF">
      <w:pPr>
        <w:numPr>
          <w:ilvl w:val="0"/>
          <w:numId w:val="1"/>
        </w:numPr>
        <w:ind w:left="0" w:firstLine="600"/>
        <w:jc w:val="both"/>
        <w:rPr>
          <w:rFonts w:ascii="Times New Roman" w:hAnsi="Times New Roman"/>
          <w:sz w:val="26"/>
          <w:szCs w:val="26"/>
        </w:rPr>
      </w:pPr>
      <w:r w:rsidRPr="004C0B33">
        <w:rPr>
          <w:rFonts w:ascii="Times New Roman" w:hAnsi="Times New Roman"/>
          <w:sz w:val="26"/>
          <w:szCs w:val="26"/>
        </w:rPr>
        <w:t>Chọn lọc, nhân giống, tạo giống mới đối với những thực phẩm thích nghi với tình hình biến đổi khí hậu</w:t>
      </w:r>
      <w:r>
        <w:rPr>
          <w:rFonts w:ascii="Times New Roman" w:hAnsi="Times New Roman"/>
          <w:sz w:val="26"/>
          <w:szCs w:val="26"/>
        </w:rPr>
        <w:t>.</w:t>
      </w:r>
    </w:p>
    <w:p w:rsidR="00B86F0B" w:rsidRPr="009F16F9" w:rsidRDefault="00B86F0B" w:rsidP="000A4831">
      <w:pPr>
        <w:spacing w:before="120"/>
        <w:ind w:firstLine="600"/>
        <w:jc w:val="both"/>
        <w:rPr>
          <w:rFonts w:ascii="Times New Roman" w:hAnsi="Times New Roman"/>
          <w:b/>
          <w:sz w:val="26"/>
          <w:szCs w:val="26"/>
        </w:rPr>
      </w:pPr>
      <w:r w:rsidRPr="009F16F9">
        <w:rPr>
          <w:rFonts w:ascii="Times New Roman" w:hAnsi="Times New Roman"/>
          <w:b/>
          <w:sz w:val="26"/>
          <w:szCs w:val="26"/>
        </w:rPr>
        <w:t>(3). Lĩnh vực Bảo vệ môi trường</w:t>
      </w:r>
    </w:p>
    <w:p w:rsidR="00B86F0B" w:rsidRPr="004C0B33" w:rsidRDefault="00B86F0B" w:rsidP="00812BAF">
      <w:pPr>
        <w:numPr>
          <w:ilvl w:val="0"/>
          <w:numId w:val="1"/>
        </w:numPr>
        <w:ind w:left="0" w:firstLine="600"/>
        <w:jc w:val="both"/>
        <w:rPr>
          <w:rFonts w:ascii="Times New Roman" w:hAnsi="Times New Roman"/>
          <w:sz w:val="26"/>
          <w:szCs w:val="26"/>
        </w:rPr>
      </w:pPr>
      <w:r w:rsidRPr="004C0B33">
        <w:rPr>
          <w:rFonts w:ascii="Times New Roman" w:hAnsi="Times New Roman"/>
          <w:sz w:val="26"/>
          <w:szCs w:val="26"/>
        </w:rPr>
        <w:t>Nghiên cứu ứng dụng công nghệ sinh học để tạo các công nghệ, sản</w:t>
      </w:r>
      <w:r>
        <w:rPr>
          <w:rFonts w:ascii="Times New Roman" w:hAnsi="Times New Roman"/>
          <w:sz w:val="26"/>
          <w:szCs w:val="26"/>
        </w:rPr>
        <w:t xml:space="preserve"> phẩm thân thiện với môi trường;</w:t>
      </w:r>
    </w:p>
    <w:p w:rsidR="00B86F0B" w:rsidRPr="004C0B33" w:rsidRDefault="00B86F0B" w:rsidP="00812BAF">
      <w:pPr>
        <w:numPr>
          <w:ilvl w:val="0"/>
          <w:numId w:val="1"/>
        </w:numPr>
        <w:ind w:left="0" w:firstLine="600"/>
        <w:jc w:val="both"/>
        <w:rPr>
          <w:rFonts w:ascii="Times New Roman" w:hAnsi="Times New Roman"/>
          <w:sz w:val="26"/>
          <w:szCs w:val="26"/>
        </w:rPr>
      </w:pPr>
      <w:r w:rsidRPr="004C0B33">
        <w:rPr>
          <w:rFonts w:ascii="Times New Roman" w:hAnsi="Times New Roman"/>
          <w:sz w:val="26"/>
          <w:szCs w:val="26"/>
        </w:rPr>
        <w:t>Nghiên cứu sản xuất các chế phẩm sinh học trong xử lý và</w:t>
      </w:r>
      <w:r>
        <w:rPr>
          <w:rFonts w:ascii="Times New Roman" w:hAnsi="Times New Roman"/>
          <w:sz w:val="26"/>
          <w:szCs w:val="26"/>
        </w:rPr>
        <w:t xml:space="preserve"> phục hồi môi trường bị ô nhiễm;</w:t>
      </w:r>
    </w:p>
    <w:p w:rsidR="00B86F0B" w:rsidRPr="004C0B33" w:rsidRDefault="00B86F0B" w:rsidP="00812BAF">
      <w:pPr>
        <w:numPr>
          <w:ilvl w:val="0"/>
          <w:numId w:val="1"/>
        </w:numPr>
        <w:ind w:left="0" w:firstLine="600"/>
        <w:jc w:val="both"/>
        <w:rPr>
          <w:rFonts w:ascii="Times New Roman" w:hAnsi="Times New Roman"/>
          <w:sz w:val="26"/>
          <w:szCs w:val="26"/>
        </w:rPr>
      </w:pPr>
      <w:r w:rsidRPr="004C0B33">
        <w:rPr>
          <w:rFonts w:ascii="Times New Roman" w:hAnsi="Times New Roman"/>
          <w:sz w:val="26"/>
          <w:szCs w:val="26"/>
        </w:rPr>
        <w:t>Giảm thiểu hiệu ứng nhà kính trong công nghệ chế biến thức ăn chăn nuôi, công nghệ enzym, …</w:t>
      </w:r>
    </w:p>
    <w:p w:rsidR="00B86F0B" w:rsidRDefault="00B86F0B" w:rsidP="00B86F0B">
      <w:pPr>
        <w:jc w:val="both"/>
        <w:rPr>
          <w:rFonts w:ascii="Times New Roman" w:hAnsi="Times New Roman"/>
          <w:b/>
          <w:sz w:val="26"/>
          <w:szCs w:val="26"/>
        </w:rPr>
      </w:pPr>
    </w:p>
    <w:p w:rsidR="00B86F0B" w:rsidRPr="009F16F9" w:rsidRDefault="00B86F0B" w:rsidP="000A4831">
      <w:pPr>
        <w:ind w:firstLine="600"/>
        <w:jc w:val="both"/>
        <w:rPr>
          <w:rFonts w:ascii="Times New Roman" w:hAnsi="Times New Roman"/>
          <w:b/>
          <w:sz w:val="26"/>
          <w:szCs w:val="26"/>
        </w:rPr>
      </w:pPr>
      <w:r w:rsidRPr="009F16F9">
        <w:rPr>
          <w:rFonts w:ascii="Times New Roman" w:hAnsi="Times New Roman"/>
          <w:b/>
          <w:sz w:val="26"/>
          <w:szCs w:val="26"/>
        </w:rPr>
        <w:t>(4). Lĩnh vực Chế biến thực phẩm</w:t>
      </w:r>
    </w:p>
    <w:p w:rsidR="00B86F0B" w:rsidRPr="004C0B33" w:rsidRDefault="00B86F0B" w:rsidP="00812BAF">
      <w:pPr>
        <w:numPr>
          <w:ilvl w:val="0"/>
          <w:numId w:val="1"/>
        </w:numPr>
        <w:ind w:left="0" w:firstLine="600"/>
        <w:jc w:val="both"/>
        <w:rPr>
          <w:rFonts w:ascii="Times New Roman" w:hAnsi="Times New Roman"/>
          <w:sz w:val="26"/>
          <w:szCs w:val="26"/>
        </w:rPr>
      </w:pPr>
      <w:r w:rsidRPr="004C0B33">
        <w:rPr>
          <w:rFonts w:ascii="Times New Roman" w:hAnsi="Times New Roman"/>
          <w:sz w:val="26"/>
          <w:szCs w:val="26"/>
        </w:rPr>
        <w:t>Nghiên cứu các sản phấm phân tích, xét nghiệm phục vụ công tác kiểm tra, giá</w:t>
      </w:r>
      <w:r>
        <w:rPr>
          <w:rFonts w:ascii="Times New Roman" w:hAnsi="Times New Roman"/>
          <w:sz w:val="26"/>
          <w:szCs w:val="26"/>
        </w:rPr>
        <w:t>m sát an toàn vệ sinh thực phẩm;</w:t>
      </w:r>
    </w:p>
    <w:p w:rsidR="00B86F0B" w:rsidRPr="004C0B33" w:rsidRDefault="00B86F0B" w:rsidP="00812BAF">
      <w:pPr>
        <w:numPr>
          <w:ilvl w:val="0"/>
          <w:numId w:val="1"/>
        </w:numPr>
        <w:ind w:left="0" w:firstLine="600"/>
        <w:jc w:val="both"/>
        <w:rPr>
          <w:rFonts w:ascii="Times New Roman" w:hAnsi="Times New Roman"/>
          <w:sz w:val="26"/>
          <w:szCs w:val="26"/>
        </w:rPr>
      </w:pPr>
      <w:r w:rsidRPr="004C0B33">
        <w:rPr>
          <w:rFonts w:ascii="Times New Roman" w:hAnsi="Times New Roman"/>
          <w:sz w:val="26"/>
          <w:szCs w:val="26"/>
        </w:rPr>
        <w:t>Nghiên cứu các chất có hoạt tính sinh học từ động vật, thực vật và vi sinh vật để sản xuất các loại thuốc, mỹ phẩm và thực phẩm chức năng.</w:t>
      </w:r>
    </w:p>
    <w:p w:rsidR="00B16E25" w:rsidRPr="00F066D9" w:rsidRDefault="00B16E25" w:rsidP="000A4831">
      <w:pPr>
        <w:spacing w:before="240"/>
        <w:ind w:left="-74" w:firstLine="674"/>
        <w:jc w:val="both"/>
        <w:rPr>
          <w:rFonts w:ascii="Times New Roman" w:hAnsi="Times New Roman"/>
          <w:b/>
          <w:color w:val="000000"/>
          <w:sz w:val="26"/>
          <w:szCs w:val="26"/>
          <w:lang w:val="vi-VN"/>
        </w:rPr>
      </w:pPr>
      <w:r w:rsidRPr="00F066D9">
        <w:rPr>
          <w:rFonts w:ascii="Times New Roman" w:hAnsi="Times New Roman"/>
          <w:b/>
          <w:color w:val="000000"/>
          <w:sz w:val="26"/>
          <w:szCs w:val="26"/>
          <w:lang w:val="vi-VN"/>
        </w:rPr>
        <w:t>Chương trình số 3: Vật liệu mới</w:t>
      </w:r>
      <w:r w:rsidR="006A07AD" w:rsidRPr="00F066D9">
        <w:rPr>
          <w:rFonts w:ascii="Times New Roman" w:hAnsi="Times New Roman"/>
          <w:b/>
          <w:color w:val="000000"/>
          <w:sz w:val="26"/>
          <w:szCs w:val="26"/>
          <w:lang w:val="vi-VN"/>
        </w:rPr>
        <w:t xml:space="preserve"> và Công nghệ  D</w:t>
      </w:r>
      <w:r w:rsidR="00E84D22" w:rsidRPr="00F066D9">
        <w:rPr>
          <w:rFonts w:ascii="Times New Roman" w:hAnsi="Times New Roman" w:hint="eastAsia"/>
          <w:b/>
          <w:color w:val="000000"/>
          <w:sz w:val="26"/>
          <w:szCs w:val="26"/>
          <w:lang w:val="vi-VN"/>
        </w:rPr>
        <w:t>ư</w:t>
      </w:r>
      <w:r w:rsidR="00E84D22" w:rsidRPr="00F066D9">
        <w:rPr>
          <w:rFonts w:ascii="Times New Roman" w:hAnsi="Times New Roman"/>
          <w:b/>
          <w:color w:val="000000"/>
          <w:sz w:val="26"/>
          <w:szCs w:val="26"/>
          <w:lang w:val="vi-VN"/>
        </w:rPr>
        <w:t>ợc</w:t>
      </w:r>
    </w:p>
    <w:p w:rsidR="00B16E25" w:rsidRDefault="00B16E25" w:rsidP="000A4831">
      <w:pPr>
        <w:spacing w:before="240"/>
        <w:ind w:left="-74" w:firstLine="674"/>
        <w:jc w:val="both"/>
        <w:rPr>
          <w:rFonts w:ascii="Times New Roman" w:hAnsi="Times New Roman"/>
          <w:color w:val="000000"/>
          <w:sz w:val="26"/>
          <w:szCs w:val="26"/>
        </w:rPr>
      </w:pPr>
      <w:r w:rsidRPr="00F066D9">
        <w:rPr>
          <w:rFonts w:ascii="Times New Roman" w:hAnsi="Times New Roman"/>
          <w:b/>
          <w:color w:val="000000"/>
          <w:sz w:val="26"/>
          <w:szCs w:val="26"/>
          <w:lang w:val="vi-VN"/>
        </w:rPr>
        <w:t xml:space="preserve">* </w:t>
      </w:r>
      <w:r w:rsidRPr="00F066D9">
        <w:rPr>
          <w:rFonts w:ascii="Times New Roman" w:hAnsi="Times New Roman"/>
          <w:b/>
          <w:color w:val="000000"/>
          <w:sz w:val="26"/>
          <w:szCs w:val="26"/>
          <w:u w:val="single"/>
          <w:lang w:val="vi-VN"/>
        </w:rPr>
        <w:t>Mục tiêu</w:t>
      </w:r>
      <w:r w:rsidRPr="00F066D9">
        <w:rPr>
          <w:rFonts w:ascii="Times New Roman" w:hAnsi="Times New Roman"/>
          <w:color w:val="000000"/>
          <w:sz w:val="26"/>
          <w:szCs w:val="26"/>
          <w:lang w:val="vi-VN"/>
        </w:rPr>
        <w:t>:</w:t>
      </w:r>
    </w:p>
    <w:p w:rsidR="007F4AE6" w:rsidRPr="000A4831" w:rsidRDefault="007F4AE6" w:rsidP="00812BAF">
      <w:pPr>
        <w:numPr>
          <w:ilvl w:val="0"/>
          <w:numId w:val="1"/>
        </w:numPr>
        <w:ind w:left="0" w:firstLine="600"/>
        <w:jc w:val="both"/>
        <w:rPr>
          <w:rFonts w:ascii="Times New Roman" w:hAnsi="Times New Roman"/>
          <w:sz w:val="26"/>
          <w:szCs w:val="26"/>
        </w:rPr>
      </w:pPr>
      <w:r w:rsidRPr="000A4831">
        <w:rPr>
          <w:rFonts w:ascii="Times New Roman" w:hAnsi="Times New Roman"/>
          <w:sz w:val="26"/>
          <w:szCs w:val="26"/>
        </w:rPr>
        <w:t>Xây dựng nền công nghệ vật liệu có cơ sở vững chắc và cơ cấu đồng bộ, tiến tới có đủ năng lực để đáp ứng nhu cầu sản xuất những vật liệu phục vụ các ngành công nghiệp như: năng lượng, xây dựng, cơ khí chế tạo máy, điện tử, hóa chất, bảo vệ môi trường…</w:t>
      </w:r>
      <w:r w:rsidR="00247F80">
        <w:rPr>
          <w:rFonts w:ascii="Times New Roman" w:hAnsi="Times New Roman"/>
          <w:sz w:val="26"/>
          <w:szCs w:val="26"/>
        </w:rPr>
        <w:t>;</w:t>
      </w:r>
    </w:p>
    <w:p w:rsidR="007F4AE6" w:rsidRPr="000A4831" w:rsidRDefault="007F4AE6" w:rsidP="00812BAF">
      <w:pPr>
        <w:numPr>
          <w:ilvl w:val="0"/>
          <w:numId w:val="1"/>
        </w:numPr>
        <w:ind w:left="0" w:firstLine="600"/>
        <w:jc w:val="both"/>
        <w:rPr>
          <w:rFonts w:ascii="Times New Roman" w:hAnsi="Times New Roman"/>
          <w:sz w:val="26"/>
          <w:szCs w:val="26"/>
        </w:rPr>
      </w:pPr>
      <w:r w:rsidRPr="000A4831">
        <w:rPr>
          <w:rFonts w:ascii="Times New Roman" w:hAnsi="Times New Roman"/>
          <w:sz w:val="26"/>
          <w:szCs w:val="26"/>
        </w:rPr>
        <w:t>Nghiên cứu và triển khai sản xuất các loại vật liệu có tính năng kỹ thuật mới, hiện đại trên cơ sở nguồn nguyên liệu sẵn có trong nước và áp dụng các thành tựu khoa học kỹ thuật trong và ngoài nướ</w:t>
      </w:r>
      <w:r w:rsidR="00247F80">
        <w:rPr>
          <w:rFonts w:ascii="Times New Roman" w:hAnsi="Times New Roman"/>
          <w:sz w:val="26"/>
          <w:szCs w:val="26"/>
        </w:rPr>
        <w:t>c;</w:t>
      </w:r>
    </w:p>
    <w:p w:rsidR="007F4AE6" w:rsidRPr="000A4831" w:rsidRDefault="007F4AE6" w:rsidP="00812BAF">
      <w:pPr>
        <w:numPr>
          <w:ilvl w:val="0"/>
          <w:numId w:val="1"/>
        </w:numPr>
        <w:ind w:left="0" w:firstLine="600"/>
        <w:jc w:val="both"/>
        <w:rPr>
          <w:rFonts w:ascii="Times New Roman" w:hAnsi="Times New Roman"/>
          <w:sz w:val="26"/>
          <w:szCs w:val="26"/>
        </w:rPr>
      </w:pPr>
      <w:r w:rsidRPr="000A4831">
        <w:rPr>
          <w:rFonts w:ascii="Times New Roman" w:hAnsi="Times New Roman"/>
          <w:sz w:val="26"/>
          <w:szCs w:val="26"/>
        </w:rPr>
        <w:t>Gắn quá trình nghiên cứu với thực tiễn sản xuất của các doanh nghiệp dược nhằm nâng cao năng lực sản xuất thuốc trong nước, ưu tiên các dạng bào chế công nghệ cao, chú trọng phát triển hóa dược và dược liệu.</w:t>
      </w:r>
    </w:p>
    <w:p w:rsidR="00247F80" w:rsidRDefault="00B16E25" w:rsidP="000A4831">
      <w:pPr>
        <w:spacing w:before="60"/>
        <w:ind w:left="-74" w:firstLine="674"/>
        <w:jc w:val="both"/>
        <w:rPr>
          <w:rFonts w:ascii="Times New Roman" w:hAnsi="Times New Roman"/>
          <w:color w:val="000000"/>
          <w:sz w:val="26"/>
          <w:szCs w:val="26"/>
        </w:rPr>
      </w:pPr>
      <w:r w:rsidRPr="00F066D9">
        <w:rPr>
          <w:rFonts w:ascii="Times New Roman" w:hAnsi="Times New Roman"/>
          <w:color w:val="000000"/>
          <w:sz w:val="26"/>
          <w:szCs w:val="26"/>
          <w:lang w:val="vi-VN"/>
        </w:rPr>
        <w:t xml:space="preserve"> </w:t>
      </w:r>
    </w:p>
    <w:p w:rsidR="00B16E25" w:rsidRPr="00F066D9" w:rsidRDefault="00B16E25" w:rsidP="000A4831">
      <w:pPr>
        <w:spacing w:before="60"/>
        <w:ind w:left="-74" w:firstLine="674"/>
        <w:jc w:val="both"/>
        <w:rPr>
          <w:rFonts w:ascii="Times New Roman" w:hAnsi="Times New Roman"/>
          <w:b/>
          <w:color w:val="000000"/>
          <w:sz w:val="26"/>
          <w:szCs w:val="26"/>
          <w:lang w:val="vi-VN"/>
        </w:rPr>
      </w:pPr>
      <w:r w:rsidRPr="00F066D9">
        <w:rPr>
          <w:rFonts w:ascii="Times New Roman" w:hAnsi="Times New Roman"/>
          <w:b/>
          <w:color w:val="000000"/>
          <w:sz w:val="26"/>
          <w:szCs w:val="26"/>
          <w:lang w:val="vi-VN"/>
        </w:rPr>
        <w:lastRenderedPageBreak/>
        <w:t xml:space="preserve">* </w:t>
      </w:r>
      <w:r w:rsidRPr="00F066D9">
        <w:rPr>
          <w:rFonts w:ascii="Times New Roman" w:hAnsi="Times New Roman"/>
          <w:b/>
          <w:color w:val="000000"/>
          <w:sz w:val="26"/>
          <w:szCs w:val="26"/>
          <w:u w:val="single"/>
          <w:lang w:val="vi-VN"/>
        </w:rPr>
        <w:t>Nội dung</w:t>
      </w:r>
      <w:r w:rsidRPr="00F066D9">
        <w:rPr>
          <w:rFonts w:ascii="Times New Roman" w:hAnsi="Times New Roman"/>
          <w:b/>
          <w:color w:val="000000"/>
          <w:sz w:val="26"/>
          <w:szCs w:val="26"/>
          <w:lang w:val="vi-VN"/>
        </w:rPr>
        <w:t>:</w:t>
      </w:r>
    </w:p>
    <w:p w:rsidR="009F24D3" w:rsidRPr="00ED7797" w:rsidRDefault="009F24D3" w:rsidP="000A4831">
      <w:pPr>
        <w:spacing w:before="120"/>
        <w:ind w:firstLine="600"/>
        <w:jc w:val="both"/>
        <w:rPr>
          <w:rFonts w:ascii="Times New Roman" w:hAnsi="Times New Roman"/>
          <w:b/>
          <w:sz w:val="26"/>
          <w:szCs w:val="26"/>
          <w:lang w:val="vi-VN"/>
        </w:rPr>
      </w:pPr>
      <w:r w:rsidRPr="00ED7797">
        <w:rPr>
          <w:rFonts w:ascii="Times New Roman" w:hAnsi="Times New Roman"/>
          <w:b/>
          <w:sz w:val="26"/>
          <w:szCs w:val="26"/>
          <w:lang w:val="vi-VN"/>
        </w:rPr>
        <w:t xml:space="preserve">(1).  </w:t>
      </w:r>
      <w:r>
        <w:rPr>
          <w:rFonts w:ascii="Times New Roman" w:hAnsi="Times New Roman"/>
          <w:b/>
          <w:sz w:val="26"/>
          <w:szCs w:val="26"/>
        </w:rPr>
        <w:t>Vật liệu kim loại:</w:t>
      </w:r>
      <w:r w:rsidRPr="00ED7797">
        <w:rPr>
          <w:rFonts w:ascii="Times New Roman" w:hAnsi="Times New Roman"/>
          <w:b/>
          <w:sz w:val="26"/>
          <w:szCs w:val="26"/>
          <w:lang w:val="vi-VN"/>
        </w:rPr>
        <w:t xml:space="preserve"> </w:t>
      </w:r>
    </w:p>
    <w:p w:rsidR="009F24D3" w:rsidRPr="00976183" w:rsidRDefault="009F24D3"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Công nghệ luyện kim để sản xuất thép và các loại vật liệu kim loại cơ bản không sử dụ</w:t>
      </w:r>
      <w:r w:rsidR="00E32305" w:rsidRPr="00976183">
        <w:rPr>
          <w:rFonts w:ascii="Times New Roman" w:hAnsi="Times New Roman"/>
          <w:sz w:val="26"/>
          <w:szCs w:val="26"/>
          <w:lang w:val="vi-VN"/>
        </w:rPr>
        <w:t>ng than;</w:t>
      </w:r>
    </w:p>
    <w:p w:rsidR="009F24D3" w:rsidRPr="00976183" w:rsidRDefault="009F24D3"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Công nghệ luyện thép chất lượng cao, thép hợp kim phục vụ cho ngành cơ khí chế tạo máy, công nghiệp hóa chất, xi mămg, dầu khí, quốc phòng…</w:t>
      </w:r>
      <w:r w:rsidR="00E32305" w:rsidRPr="00976183">
        <w:rPr>
          <w:rFonts w:ascii="Times New Roman" w:hAnsi="Times New Roman"/>
          <w:sz w:val="26"/>
          <w:szCs w:val="26"/>
          <w:lang w:val="vi-VN"/>
        </w:rPr>
        <w:t>;</w:t>
      </w:r>
    </w:p>
    <w:p w:rsidR="009F24D3" w:rsidRPr="00976183" w:rsidRDefault="009F24D3"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Công nghệ sản xuất các kim loại sạch và siêu sạch, các kim loại quý hiếm, công nghệ sản xuất các vật liệu kỹ thuật tiên tiến trên cơ sở đất hiế</w:t>
      </w:r>
      <w:r w:rsidR="00E32305" w:rsidRPr="00976183">
        <w:rPr>
          <w:rFonts w:ascii="Times New Roman" w:hAnsi="Times New Roman"/>
          <w:sz w:val="26"/>
          <w:szCs w:val="26"/>
          <w:lang w:val="vi-VN"/>
        </w:rPr>
        <w:t>m;</w:t>
      </w:r>
    </w:p>
    <w:p w:rsidR="009F24D3" w:rsidRPr="00976183" w:rsidRDefault="009F24D3"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Công nghệ sản xuất các hợp kim đặc biệt dùng trong công nghiệp điện và điện tử</w:t>
      </w:r>
      <w:r w:rsidR="00E32305" w:rsidRPr="00976183">
        <w:rPr>
          <w:rFonts w:ascii="Times New Roman" w:hAnsi="Times New Roman"/>
          <w:sz w:val="26"/>
          <w:szCs w:val="26"/>
          <w:lang w:val="vi-VN"/>
        </w:rPr>
        <w:t>;</w:t>
      </w:r>
    </w:p>
    <w:p w:rsidR="009F24D3" w:rsidRPr="00976183" w:rsidRDefault="009F24D3"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Nghiên cứu sản xuất các loại vật liệu khung hữu cơ – kim loại để làm chủ công nghệ sản xuất vật liệu khung dữ trữ năng lượng, xử lý các loại khí độc hại và làm xúc tác. Nghiên cứu sản xuất các loại vật liệu dạng khung có khả năng tồn trữ các loại khí như CO2, H2, CH4….. Nghiên cứu khả năng thay thế các loại xúc tác truyền thống trong tổng hợp hữu cơ và hóa dầu bằng các loại vật liệu khung.</w:t>
      </w:r>
    </w:p>
    <w:p w:rsidR="009F24D3" w:rsidRPr="00ED7797" w:rsidRDefault="009F24D3" w:rsidP="000A4831">
      <w:pPr>
        <w:spacing w:before="120"/>
        <w:ind w:firstLine="600"/>
        <w:jc w:val="both"/>
        <w:rPr>
          <w:rFonts w:ascii="Times New Roman" w:eastAsia="Gulim" w:hAnsi="Times New Roman"/>
          <w:b/>
          <w:bCs/>
          <w:sz w:val="26"/>
          <w:szCs w:val="26"/>
          <w:u w:val="single"/>
          <w:lang w:val="vi-VN" w:eastAsia="ko-KR"/>
        </w:rPr>
      </w:pPr>
      <w:r w:rsidRPr="00976183">
        <w:rPr>
          <w:rFonts w:ascii="Times New Roman" w:eastAsia="Gulim" w:hAnsi="Times New Roman"/>
          <w:b/>
          <w:bCs/>
          <w:sz w:val="26"/>
          <w:szCs w:val="26"/>
          <w:lang w:val="vi-VN" w:eastAsia="ko-KR"/>
        </w:rPr>
        <w:t xml:space="preserve"> </w:t>
      </w:r>
      <w:r>
        <w:rPr>
          <w:rFonts w:ascii="Times New Roman" w:eastAsia="Gulim" w:hAnsi="Times New Roman"/>
          <w:b/>
          <w:bCs/>
          <w:sz w:val="26"/>
          <w:szCs w:val="26"/>
          <w:lang w:eastAsia="ko-KR"/>
        </w:rPr>
        <w:t>(</w:t>
      </w:r>
      <w:r w:rsidRPr="00ED7797">
        <w:rPr>
          <w:rFonts w:ascii="Times New Roman" w:eastAsia="Gulim" w:hAnsi="Times New Roman"/>
          <w:b/>
          <w:bCs/>
          <w:sz w:val="26"/>
          <w:szCs w:val="26"/>
          <w:lang w:val="vi-VN" w:eastAsia="ko-KR"/>
        </w:rPr>
        <w:t>2</w:t>
      </w:r>
      <w:r>
        <w:rPr>
          <w:rFonts w:ascii="Times New Roman" w:eastAsia="Gulim" w:hAnsi="Times New Roman"/>
          <w:b/>
          <w:bCs/>
          <w:sz w:val="26"/>
          <w:szCs w:val="26"/>
          <w:lang w:eastAsia="ko-KR"/>
        </w:rPr>
        <w:t>)</w:t>
      </w:r>
      <w:r w:rsidRPr="00ED7797">
        <w:rPr>
          <w:rFonts w:ascii="Times New Roman" w:eastAsia="Gulim" w:hAnsi="Times New Roman"/>
          <w:b/>
          <w:bCs/>
          <w:sz w:val="26"/>
          <w:szCs w:val="26"/>
          <w:lang w:val="vi-VN" w:eastAsia="ko-KR"/>
        </w:rPr>
        <w:t xml:space="preserve">. </w:t>
      </w:r>
      <w:r>
        <w:rPr>
          <w:rFonts w:ascii="Times New Roman" w:eastAsia="Gulim" w:hAnsi="Times New Roman"/>
          <w:b/>
          <w:bCs/>
          <w:sz w:val="26"/>
          <w:szCs w:val="26"/>
          <w:lang w:eastAsia="ko-KR"/>
        </w:rPr>
        <w:t>Vật liệu xây dựng</w:t>
      </w:r>
      <w:r w:rsidRPr="00ED7797">
        <w:rPr>
          <w:rFonts w:ascii="Times New Roman" w:eastAsia="Gulim" w:hAnsi="Times New Roman"/>
          <w:b/>
          <w:bCs/>
          <w:sz w:val="26"/>
          <w:szCs w:val="26"/>
          <w:lang w:val="vi-VN" w:eastAsia="ko-KR"/>
        </w:rPr>
        <w:t>:</w:t>
      </w:r>
      <w:r w:rsidRPr="00ED7797">
        <w:rPr>
          <w:rFonts w:ascii="Times New Roman" w:eastAsia="Gulim" w:hAnsi="Times New Roman"/>
          <w:b/>
          <w:bCs/>
          <w:sz w:val="26"/>
          <w:szCs w:val="26"/>
          <w:u w:val="single"/>
          <w:lang w:val="vi-VN" w:eastAsia="ko-KR"/>
        </w:rPr>
        <w:t xml:space="preserve"> </w:t>
      </w:r>
    </w:p>
    <w:p w:rsidR="009F24D3" w:rsidRPr="00976183" w:rsidRDefault="009F24D3"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Các loại xi măng bền sulfate, dùng trong công nghiệp khoan và khai thác dầu khí…</w:t>
      </w:r>
      <w:r w:rsidR="00F43747" w:rsidRPr="00976183">
        <w:rPr>
          <w:rFonts w:ascii="Times New Roman" w:hAnsi="Times New Roman"/>
          <w:sz w:val="26"/>
          <w:szCs w:val="26"/>
          <w:lang w:val="vi-VN"/>
        </w:rPr>
        <w:t>;</w:t>
      </w:r>
    </w:p>
    <w:p w:rsidR="009F24D3" w:rsidRPr="00976183" w:rsidRDefault="009F24D3"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Các loại vật liệu xây dựng cho nền đất yếu, chịu tải trọng thấp…</w:t>
      </w:r>
      <w:r w:rsidR="00F43747" w:rsidRPr="00976183">
        <w:rPr>
          <w:rFonts w:ascii="Times New Roman" w:hAnsi="Times New Roman"/>
          <w:sz w:val="26"/>
          <w:szCs w:val="26"/>
          <w:lang w:val="vi-VN"/>
        </w:rPr>
        <w:t>;</w:t>
      </w:r>
    </w:p>
    <w:p w:rsidR="009F24D3" w:rsidRPr="00976183" w:rsidRDefault="009F24D3"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Các loại vật liệu cách nhiệt, cách âm dùng trong xây dựng dân dụng…</w:t>
      </w:r>
      <w:r w:rsidR="00F43747" w:rsidRPr="00976183">
        <w:rPr>
          <w:rFonts w:ascii="Times New Roman" w:hAnsi="Times New Roman"/>
          <w:sz w:val="26"/>
          <w:szCs w:val="26"/>
          <w:lang w:val="vi-VN"/>
        </w:rPr>
        <w:t>;</w:t>
      </w:r>
      <w:r w:rsidRPr="00976183">
        <w:rPr>
          <w:rFonts w:ascii="Times New Roman" w:hAnsi="Times New Roman"/>
          <w:sz w:val="26"/>
          <w:szCs w:val="26"/>
          <w:lang w:val="vi-VN"/>
        </w:rPr>
        <w:t xml:space="preserve"> </w:t>
      </w:r>
    </w:p>
    <w:p w:rsidR="009F24D3" w:rsidRPr="00976183" w:rsidRDefault="009F24D3"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Các loại vật liệu nhẹ, siêu nhẹ dùng làm tường, vách ngăn, vật liệu chống cháy, chậm cháy, vật liệu cách âm, cách nhiệt, cách điện, tiết kiệm năng lượng, vật liệu mới.</w:t>
      </w:r>
    </w:p>
    <w:p w:rsidR="009F24D3" w:rsidRPr="00976183" w:rsidRDefault="009F24D3" w:rsidP="000A4831">
      <w:pPr>
        <w:spacing w:before="120"/>
        <w:ind w:firstLine="600"/>
        <w:jc w:val="both"/>
        <w:rPr>
          <w:rFonts w:ascii="Times New Roman" w:hAnsi="Times New Roman"/>
          <w:b/>
          <w:sz w:val="26"/>
          <w:szCs w:val="26"/>
          <w:lang w:val="vi-VN"/>
        </w:rPr>
      </w:pPr>
      <w:r w:rsidRPr="00976183">
        <w:rPr>
          <w:rFonts w:ascii="Times New Roman" w:hAnsi="Times New Roman"/>
          <w:b/>
          <w:sz w:val="26"/>
          <w:szCs w:val="26"/>
          <w:lang w:val="vi-VN"/>
        </w:rPr>
        <w:t>(3). Vật liệu gốm sứ, thủy tinh:</w:t>
      </w:r>
    </w:p>
    <w:p w:rsidR="009F24D3" w:rsidRPr="00976183" w:rsidRDefault="009F24D3"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 xml:space="preserve">Công nghệ sản xuất gốm sứ có tính năng kỹ thuật cao thay </w:t>
      </w:r>
      <w:r w:rsidR="00F43747" w:rsidRPr="00976183">
        <w:rPr>
          <w:rFonts w:ascii="Times New Roman" w:hAnsi="Times New Roman"/>
          <w:sz w:val="26"/>
          <w:szCs w:val="26"/>
          <w:lang w:val="vi-VN"/>
        </w:rPr>
        <w:t>thế một số loại thép và hợp kim;</w:t>
      </w:r>
    </w:p>
    <w:p w:rsidR="009F24D3" w:rsidRPr="00976183" w:rsidRDefault="009F24D3"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Công nghệ sản xuất gốm xốp và màng xúc tác… dùng tron</w:t>
      </w:r>
      <w:r w:rsidR="00F43747" w:rsidRPr="00976183">
        <w:rPr>
          <w:rFonts w:ascii="Times New Roman" w:hAnsi="Times New Roman"/>
          <w:sz w:val="26"/>
          <w:szCs w:val="26"/>
          <w:lang w:val="vi-VN"/>
        </w:rPr>
        <w:t>g việc xử lý ô nhiễm môi trường;</w:t>
      </w:r>
    </w:p>
    <w:p w:rsidR="009F24D3" w:rsidRPr="00976183" w:rsidRDefault="009F24D3"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Công nghệ sản xuất thủy tinh y tế, thuỷ tinh cách điện, sợi thuỷ tinh cách nhiệt, sợi thủy tinh làm cốt cho các vật liệu tổ hợp.</w:t>
      </w:r>
    </w:p>
    <w:p w:rsidR="009F24D3" w:rsidRPr="00976183" w:rsidRDefault="009F24D3" w:rsidP="000A4831">
      <w:pPr>
        <w:spacing w:before="120"/>
        <w:ind w:firstLine="600"/>
        <w:jc w:val="both"/>
        <w:rPr>
          <w:rFonts w:ascii="Times New Roman" w:hAnsi="Times New Roman"/>
          <w:b/>
          <w:sz w:val="26"/>
          <w:szCs w:val="26"/>
          <w:lang w:val="vi-VN"/>
        </w:rPr>
      </w:pPr>
      <w:r w:rsidRPr="00976183">
        <w:rPr>
          <w:rFonts w:ascii="Times New Roman" w:hAnsi="Times New Roman"/>
          <w:b/>
          <w:sz w:val="26"/>
          <w:szCs w:val="26"/>
          <w:lang w:val="vi-VN"/>
        </w:rPr>
        <w:t>(4). Vật liệu cao phân tử:</w:t>
      </w:r>
    </w:p>
    <w:p w:rsidR="009F24D3" w:rsidRPr="00976183" w:rsidRDefault="009F24D3"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Công nghệ sản xuất vật liệu tổ hợp trên cơ sở vật liệu cao phân tử nhiệt dẻo, nhiệt rắn tăng cường bằng sợi thủy tinh, sợi carbon…</w:t>
      </w:r>
      <w:r w:rsidR="00F43747" w:rsidRPr="00976183">
        <w:rPr>
          <w:rFonts w:ascii="Times New Roman" w:hAnsi="Times New Roman"/>
          <w:sz w:val="26"/>
          <w:szCs w:val="26"/>
          <w:lang w:val="vi-VN"/>
        </w:rPr>
        <w:t>;</w:t>
      </w:r>
    </w:p>
    <w:p w:rsidR="009F24D3" w:rsidRPr="00976183" w:rsidRDefault="009F24D3"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Công nghệ sản xuất các vật liệu cao cấp và vật liệu tổ hợp từ cao su thiên nhiên</w:t>
      </w:r>
      <w:r w:rsidR="00F43747" w:rsidRPr="00976183">
        <w:rPr>
          <w:rFonts w:ascii="Times New Roman" w:hAnsi="Times New Roman"/>
          <w:sz w:val="26"/>
          <w:szCs w:val="26"/>
          <w:lang w:val="vi-VN"/>
        </w:rPr>
        <w:t>, nhựa thực vật và dầu thực vật;</w:t>
      </w:r>
    </w:p>
    <w:p w:rsidR="009F24D3" w:rsidRPr="000A4831" w:rsidRDefault="009F24D3" w:rsidP="00812BAF">
      <w:pPr>
        <w:numPr>
          <w:ilvl w:val="0"/>
          <w:numId w:val="1"/>
        </w:numPr>
        <w:ind w:left="0" w:firstLine="600"/>
        <w:jc w:val="both"/>
        <w:rPr>
          <w:rFonts w:ascii="Times New Roman" w:hAnsi="Times New Roman"/>
          <w:sz w:val="26"/>
          <w:szCs w:val="26"/>
        </w:rPr>
      </w:pPr>
      <w:r w:rsidRPr="00BF491A">
        <w:rPr>
          <w:rFonts w:ascii="Times New Roman" w:hAnsi="Times New Roman"/>
          <w:sz w:val="26"/>
          <w:szCs w:val="26"/>
        </w:rPr>
        <w:t>Công ngh</w:t>
      </w:r>
      <w:r w:rsidRPr="000A4831">
        <w:rPr>
          <w:rFonts w:ascii="Times New Roman" w:hAnsi="Times New Roman"/>
          <w:sz w:val="26"/>
          <w:szCs w:val="26"/>
        </w:rPr>
        <w:t>ệ sản xuất sơ</w:t>
      </w:r>
      <w:r w:rsidRPr="00BF491A">
        <w:rPr>
          <w:rFonts w:ascii="Times New Roman" w:hAnsi="Times New Roman"/>
          <w:sz w:val="26"/>
          <w:szCs w:val="26"/>
        </w:rPr>
        <w:t>n v</w:t>
      </w:r>
      <w:r w:rsidRPr="000A4831">
        <w:rPr>
          <w:rFonts w:ascii="Times New Roman" w:hAnsi="Times New Roman"/>
          <w:sz w:val="26"/>
          <w:szCs w:val="26"/>
        </w:rPr>
        <w:t>à các vật liệu tổ hợp bảo vệ chống ă</w:t>
      </w:r>
      <w:r w:rsidRPr="00BF491A">
        <w:rPr>
          <w:rFonts w:ascii="Times New Roman" w:hAnsi="Times New Roman"/>
          <w:sz w:val="26"/>
          <w:szCs w:val="26"/>
        </w:rPr>
        <w:t>n mòn kim lo</w:t>
      </w:r>
      <w:r w:rsidR="00F43747">
        <w:rPr>
          <w:rFonts w:ascii="Times New Roman" w:hAnsi="Times New Roman"/>
          <w:sz w:val="26"/>
          <w:szCs w:val="26"/>
        </w:rPr>
        <w:t>ại..;</w:t>
      </w:r>
    </w:p>
    <w:p w:rsidR="009F24D3" w:rsidRPr="000A4831" w:rsidRDefault="009F24D3" w:rsidP="00812BAF">
      <w:pPr>
        <w:numPr>
          <w:ilvl w:val="0"/>
          <w:numId w:val="1"/>
        </w:numPr>
        <w:ind w:left="0" w:firstLine="600"/>
        <w:jc w:val="both"/>
        <w:rPr>
          <w:rFonts w:ascii="Times New Roman" w:hAnsi="Times New Roman"/>
          <w:sz w:val="26"/>
          <w:szCs w:val="26"/>
        </w:rPr>
      </w:pPr>
      <w:r w:rsidRPr="00BF491A">
        <w:rPr>
          <w:rFonts w:ascii="Times New Roman" w:hAnsi="Times New Roman"/>
          <w:sz w:val="26"/>
          <w:szCs w:val="26"/>
        </w:rPr>
        <w:t>Công ngh</w:t>
      </w:r>
      <w:r w:rsidRPr="000A4831">
        <w:rPr>
          <w:rFonts w:ascii="Times New Roman" w:hAnsi="Times New Roman"/>
          <w:sz w:val="26"/>
          <w:szCs w:val="26"/>
        </w:rPr>
        <w:t>ệ sản xuất các loại màng cao phân tử sinh học hoặc dễ phân hủy sinh học để đá</w:t>
      </w:r>
      <w:r w:rsidRPr="00BF491A">
        <w:rPr>
          <w:rFonts w:ascii="Times New Roman" w:hAnsi="Times New Roman"/>
          <w:sz w:val="26"/>
          <w:szCs w:val="26"/>
        </w:rPr>
        <w:t xml:space="preserve">p </w:t>
      </w:r>
      <w:r w:rsidRPr="000A4831">
        <w:rPr>
          <w:rFonts w:ascii="Times New Roman" w:hAnsi="Times New Roman"/>
          <w:sz w:val="26"/>
          <w:szCs w:val="26"/>
        </w:rPr>
        <w:t>ứng công tác bảo vệ môi trường.</w:t>
      </w:r>
    </w:p>
    <w:p w:rsidR="009F24D3" w:rsidRDefault="009F24D3" w:rsidP="000A4831">
      <w:pPr>
        <w:spacing w:before="120"/>
        <w:ind w:firstLine="600"/>
        <w:jc w:val="both"/>
        <w:rPr>
          <w:rFonts w:ascii="Times New Roman" w:hAnsi="Times New Roman"/>
          <w:b/>
          <w:sz w:val="26"/>
          <w:szCs w:val="26"/>
        </w:rPr>
      </w:pPr>
      <w:r>
        <w:rPr>
          <w:rFonts w:ascii="Times New Roman" w:hAnsi="Times New Roman"/>
          <w:b/>
          <w:sz w:val="26"/>
          <w:szCs w:val="26"/>
        </w:rPr>
        <w:t>(5)</w:t>
      </w:r>
      <w:r w:rsidRPr="00ED7797">
        <w:rPr>
          <w:rFonts w:ascii="Times New Roman" w:hAnsi="Times New Roman"/>
          <w:b/>
          <w:sz w:val="26"/>
          <w:szCs w:val="26"/>
        </w:rPr>
        <w:t xml:space="preserve">. </w:t>
      </w:r>
      <w:r w:rsidRPr="00BF491A">
        <w:rPr>
          <w:rFonts w:ascii="Times New Roman" w:hAnsi="Times New Roman"/>
          <w:b/>
          <w:sz w:val="26"/>
          <w:szCs w:val="26"/>
        </w:rPr>
        <w:t>Vật liệu điện tử</w:t>
      </w:r>
      <w:r w:rsidRPr="00ED7797">
        <w:rPr>
          <w:rFonts w:ascii="Times New Roman" w:hAnsi="Times New Roman"/>
          <w:b/>
          <w:sz w:val="26"/>
          <w:szCs w:val="26"/>
        </w:rPr>
        <w:t>:</w:t>
      </w:r>
    </w:p>
    <w:p w:rsidR="009F24D3" w:rsidRPr="000A4831" w:rsidRDefault="009F24D3" w:rsidP="00812BAF">
      <w:pPr>
        <w:numPr>
          <w:ilvl w:val="0"/>
          <w:numId w:val="1"/>
        </w:numPr>
        <w:ind w:left="0" w:firstLine="600"/>
        <w:jc w:val="both"/>
        <w:rPr>
          <w:rFonts w:ascii="Times New Roman" w:hAnsi="Times New Roman"/>
          <w:sz w:val="26"/>
          <w:szCs w:val="26"/>
        </w:rPr>
      </w:pPr>
      <w:r w:rsidRPr="000A4831">
        <w:rPr>
          <w:rFonts w:ascii="Times New Roman" w:hAnsi="Times New Roman"/>
          <w:sz w:val="26"/>
          <w:szCs w:val="26"/>
        </w:rPr>
        <w:t>Công nghệ sản xuất các loại vật liệu và linh kiện cảm biến (bán dẫn, siêu dẫn, các chất dẫn điện mới, gốm dẫn điện) sử dụng trong các thiết bị đo, thiết bị tự động hóa, sinh học, y học… và ứng dụng phát triển công nghi</w:t>
      </w:r>
      <w:r w:rsidR="00F43747">
        <w:rPr>
          <w:rFonts w:ascii="Times New Roman" w:hAnsi="Times New Roman"/>
          <w:sz w:val="26"/>
          <w:szCs w:val="26"/>
        </w:rPr>
        <w:t>ệp vi mạch.</w:t>
      </w:r>
    </w:p>
    <w:p w:rsidR="009F24D3" w:rsidRPr="000A4831" w:rsidRDefault="009F24D3" w:rsidP="000A4831">
      <w:pPr>
        <w:spacing w:before="120"/>
        <w:ind w:firstLine="600"/>
        <w:jc w:val="both"/>
        <w:rPr>
          <w:rFonts w:ascii="Times New Roman" w:hAnsi="Times New Roman"/>
          <w:b/>
          <w:sz w:val="26"/>
          <w:szCs w:val="26"/>
        </w:rPr>
      </w:pPr>
      <w:r w:rsidRPr="000A4831">
        <w:rPr>
          <w:rFonts w:ascii="Times New Roman" w:hAnsi="Times New Roman"/>
          <w:b/>
          <w:sz w:val="26"/>
          <w:szCs w:val="26"/>
        </w:rPr>
        <w:t>(6). Vật liệu nano:</w:t>
      </w:r>
    </w:p>
    <w:p w:rsidR="009F24D3" w:rsidRPr="006A59A7" w:rsidRDefault="009F24D3" w:rsidP="00812BAF">
      <w:pPr>
        <w:numPr>
          <w:ilvl w:val="0"/>
          <w:numId w:val="1"/>
        </w:numPr>
        <w:ind w:left="0" w:firstLine="600"/>
        <w:jc w:val="both"/>
        <w:rPr>
          <w:rFonts w:ascii="Times New Roman" w:hAnsi="Times New Roman"/>
          <w:sz w:val="26"/>
          <w:szCs w:val="26"/>
        </w:rPr>
      </w:pPr>
      <w:r w:rsidRPr="00BF491A">
        <w:rPr>
          <w:rFonts w:ascii="Times New Roman" w:hAnsi="Times New Roman"/>
          <w:sz w:val="26"/>
          <w:szCs w:val="26"/>
        </w:rPr>
        <w:t>Nghiên cứu ứng dụng các loại vật liệu nano trong công nghệ sản xuất các sản phẩm mực in, các chất cảm quang sử dụng trong đ</w:t>
      </w:r>
      <w:r w:rsidR="006A59A7">
        <w:rPr>
          <w:rFonts w:ascii="Times New Roman" w:hAnsi="Times New Roman"/>
          <w:sz w:val="26"/>
          <w:szCs w:val="26"/>
        </w:rPr>
        <w:t>iện tử và bán dẫn;</w:t>
      </w:r>
    </w:p>
    <w:p w:rsidR="009F24D3" w:rsidRPr="006A59A7" w:rsidRDefault="009F24D3" w:rsidP="00812BAF">
      <w:pPr>
        <w:numPr>
          <w:ilvl w:val="0"/>
          <w:numId w:val="1"/>
        </w:numPr>
        <w:ind w:left="0" w:firstLine="600"/>
        <w:jc w:val="both"/>
        <w:rPr>
          <w:rFonts w:ascii="Times New Roman" w:hAnsi="Times New Roman"/>
          <w:sz w:val="26"/>
          <w:szCs w:val="26"/>
        </w:rPr>
      </w:pPr>
      <w:r w:rsidRPr="006A59A7">
        <w:rPr>
          <w:rFonts w:ascii="Times New Roman" w:hAnsi="Times New Roman"/>
          <w:sz w:val="26"/>
          <w:szCs w:val="26"/>
        </w:rPr>
        <w:lastRenderedPageBreak/>
        <w:t xml:space="preserve">Chế tạo các loại vật liệu nano để phục vụ cho các ngành công nghiệp làm tăng giá trị thương mại của sản phẩm khi sử dụng vật liệu nano. Nghiên cứu và làm chủ công nghệ chế tạo vật liệu nano các loại như: Nano carbon, Nano Vàng, Nano Bạc Nghiên cứu thiết kế chế tạo thiết bị sản xuất các loại vật liệu nano. Ứng dụng các loại vật liệu nano trong các lĩnh vực công nghiệp điện tử,bán dẫn, năng lượng và xử lý môi trường….   </w:t>
      </w:r>
    </w:p>
    <w:p w:rsidR="009F24D3" w:rsidRDefault="009F24D3" w:rsidP="006A59A7">
      <w:pPr>
        <w:spacing w:before="120"/>
        <w:ind w:firstLine="600"/>
        <w:jc w:val="both"/>
        <w:rPr>
          <w:rFonts w:ascii="Times New Roman" w:hAnsi="Times New Roman"/>
          <w:b/>
          <w:sz w:val="26"/>
          <w:szCs w:val="26"/>
        </w:rPr>
      </w:pPr>
      <w:r>
        <w:rPr>
          <w:rFonts w:ascii="Times New Roman" w:hAnsi="Times New Roman"/>
          <w:b/>
          <w:sz w:val="26"/>
          <w:szCs w:val="26"/>
        </w:rPr>
        <w:t>(7)</w:t>
      </w:r>
      <w:r w:rsidRPr="00ED7797">
        <w:rPr>
          <w:rFonts w:ascii="Times New Roman" w:hAnsi="Times New Roman"/>
          <w:b/>
          <w:sz w:val="26"/>
          <w:szCs w:val="26"/>
        </w:rPr>
        <w:t xml:space="preserve">. </w:t>
      </w:r>
      <w:r w:rsidRPr="00BF491A">
        <w:rPr>
          <w:rFonts w:ascii="Times New Roman" w:hAnsi="Times New Roman"/>
          <w:b/>
          <w:sz w:val="26"/>
          <w:szCs w:val="26"/>
        </w:rPr>
        <w:t>Vật liệu Màng mỏng</w:t>
      </w:r>
      <w:r w:rsidRPr="00ED7797">
        <w:rPr>
          <w:rFonts w:ascii="Times New Roman" w:hAnsi="Times New Roman"/>
          <w:b/>
          <w:sz w:val="26"/>
          <w:szCs w:val="26"/>
        </w:rPr>
        <w:t>:</w:t>
      </w:r>
    </w:p>
    <w:p w:rsidR="009F24D3" w:rsidRPr="006A59A7" w:rsidRDefault="009F24D3" w:rsidP="00812BAF">
      <w:pPr>
        <w:numPr>
          <w:ilvl w:val="0"/>
          <w:numId w:val="1"/>
        </w:numPr>
        <w:ind w:left="0" w:firstLine="600"/>
        <w:jc w:val="both"/>
        <w:rPr>
          <w:rFonts w:ascii="Times New Roman" w:hAnsi="Times New Roman"/>
          <w:sz w:val="26"/>
          <w:szCs w:val="26"/>
        </w:rPr>
      </w:pPr>
      <w:r w:rsidRPr="006A59A7">
        <w:rPr>
          <w:rFonts w:ascii="Times New Roman" w:hAnsi="Times New Roman"/>
          <w:sz w:val="26"/>
          <w:szCs w:val="26"/>
        </w:rPr>
        <w:t>Nghiên cứu công nghệ chế tạo các lọai màng cơ làm lớp chống mài mòn cho các dụng cụ khoan cắt, gọ</w:t>
      </w:r>
      <w:r w:rsidR="006A59A7">
        <w:rPr>
          <w:rFonts w:ascii="Times New Roman" w:hAnsi="Times New Roman"/>
          <w:sz w:val="26"/>
          <w:szCs w:val="26"/>
        </w:rPr>
        <w:t>t;</w:t>
      </w:r>
    </w:p>
    <w:p w:rsidR="009F24D3" w:rsidRPr="006A59A7" w:rsidRDefault="009F24D3" w:rsidP="00812BAF">
      <w:pPr>
        <w:numPr>
          <w:ilvl w:val="0"/>
          <w:numId w:val="1"/>
        </w:numPr>
        <w:ind w:left="0" w:firstLine="600"/>
        <w:jc w:val="both"/>
        <w:rPr>
          <w:rFonts w:ascii="Times New Roman" w:hAnsi="Times New Roman"/>
          <w:sz w:val="26"/>
          <w:szCs w:val="26"/>
        </w:rPr>
      </w:pPr>
      <w:r w:rsidRPr="006A59A7">
        <w:rPr>
          <w:rFonts w:ascii="Times New Roman" w:hAnsi="Times New Roman"/>
          <w:sz w:val="26"/>
          <w:szCs w:val="26"/>
        </w:rPr>
        <w:t>Nghiên cứu công nghệ chế tạo các lọai màng oxit kim lọai, ứng dụng làm màng dẫn điện trong suốt để chế tạo các lọai cảm biến khí, pin mặt trời, các màng nhiệt sắc, điện sắ</w:t>
      </w:r>
      <w:r w:rsidR="006A59A7">
        <w:rPr>
          <w:rFonts w:ascii="Times New Roman" w:hAnsi="Times New Roman"/>
          <w:sz w:val="26"/>
          <w:szCs w:val="26"/>
        </w:rPr>
        <w:t>c;</w:t>
      </w:r>
    </w:p>
    <w:p w:rsidR="009F24D3" w:rsidRPr="006A59A7" w:rsidRDefault="009F24D3" w:rsidP="00812BAF">
      <w:pPr>
        <w:numPr>
          <w:ilvl w:val="0"/>
          <w:numId w:val="1"/>
        </w:numPr>
        <w:ind w:left="0" w:firstLine="600"/>
        <w:jc w:val="both"/>
        <w:rPr>
          <w:rFonts w:ascii="Times New Roman" w:hAnsi="Times New Roman"/>
          <w:sz w:val="26"/>
          <w:szCs w:val="26"/>
        </w:rPr>
      </w:pPr>
      <w:r w:rsidRPr="006A59A7">
        <w:rPr>
          <w:rFonts w:ascii="Times New Roman" w:hAnsi="Times New Roman"/>
          <w:sz w:val="26"/>
          <w:szCs w:val="26"/>
        </w:rPr>
        <w:t xml:space="preserve">Nghiên cứu công nghệ chế tạo các lọai màng có kích thước nano. </w:t>
      </w:r>
    </w:p>
    <w:p w:rsidR="009F24D3" w:rsidRPr="00BF491A" w:rsidRDefault="009F24D3" w:rsidP="006A59A7">
      <w:pPr>
        <w:spacing w:before="120"/>
        <w:ind w:firstLine="600"/>
        <w:jc w:val="both"/>
        <w:rPr>
          <w:rFonts w:ascii="Times New Roman" w:hAnsi="Times New Roman"/>
          <w:b/>
          <w:sz w:val="26"/>
          <w:szCs w:val="26"/>
        </w:rPr>
      </w:pPr>
      <w:r w:rsidRPr="00BF491A">
        <w:rPr>
          <w:rFonts w:ascii="Times New Roman" w:hAnsi="Times New Roman"/>
          <w:b/>
          <w:sz w:val="26"/>
          <w:szCs w:val="26"/>
        </w:rPr>
        <w:t>(8). Công nghiệp Dược:</w:t>
      </w:r>
    </w:p>
    <w:p w:rsidR="009F24D3" w:rsidRPr="006A59A7" w:rsidRDefault="009F24D3" w:rsidP="00812BAF">
      <w:pPr>
        <w:numPr>
          <w:ilvl w:val="0"/>
          <w:numId w:val="1"/>
        </w:numPr>
        <w:ind w:left="0" w:firstLine="600"/>
        <w:jc w:val="both"/>
        <w:rPr>
          <w:rFonts w:ascii="Times New Roman" w:hAnsi="Times New Roman"/>
          <w:sz w:val="26"/>
          <w:szCs w:val="26"/>
        </w:rPr>
      </w:pPr>
      <w:r w:rsidRPr="006A59A7">
        <w:rPr>
          <w:rFonts w:ascii="Times New Roman" w:hAnsi="Times New Roman"/>
          <w:sz w:val="26"/>
          <w:szCs w:val="26"/>
        </w:rPr>
        <w:t>Ưu tiên nghiên cứu và sản xuất thuốc mớ</w:t>
      </w:r>
      <w:r w:rsidR="00F43747">
        <w:rPr>
          <w:rFonts w:ascii="Times New Roman" w:hAnsi="Times New Roman"/>
          <w:sz w:val="26"/>
          <w:szCs w:val="26"/>
        </w:rPr>
        <w:t>i từ nguồn dược liệu trong nước;</w:t>
      </w:r>
      <w:r w:rsidRPr="006A59A7">
        <w:rPr>
          <w:rFonts w:ascii="Times New Roman" w:hAnsi="Times New Roman"/>
          <w:sz w:val="26"/>
          <w:szCs w:val="26"/>
        </w:rPr>
        <w:t xml:space="preserve"> </w:t>
      </w:r>
    </w:p>
    <w:p w:rsidR="009F24D3" w:rsidRPr="006A59A7" w:rsidRDefault="009F24D3" w:rsidP="00812BAF">
      <w:pPr>
        <w:numPr>
          <w:ilvl w:val="0"/>
          <w:numId w:val="1"/>
        </w:numPr>
        <w:ind w:left="0" w:firstLine="600"/>
        <w:jc w:val="both"/>
        <w:rPr>
          <w:rFonts w:ascii="Times New Roman" w:hAnsi="Times New Roman"/>
          <w:sz w:val="26"/>
          <w:szCs w:val="26"/>
        </w:rPr>
      </w:pPr>
      <w:r w:rsidRPr="006A59A7">
        <w:rPr>
          <w:rFonts w:ascii="Times New Roman" w:hAnsi="Times New Roman"/>
          <w:sz w:val="26"/>
          <w:szCs w:val="26"/>
        </w:rPr>
        <w:t xml:space="preserve">Ưu tiên nghiên cứu triển khai bào chế các hệ thống trị liệu mới, ứng dụng kỹ thuật, công nghệ </w:t>
      </w:r>
      <w:r w:rsidR="00F43747">
        <w:rPr>
          <w:rFonts w:ascii="Times New Roman" w:hAnsi="Times New Roman"/>
          <w:sz w:val="26"/>
          <w:szCs w:val="26"/>
        </w:rPr>
        <w:t>mới trong bào chế và chiết xuất;</w:t>
      </w:r>
    </w:p>
    <w:p w:rsidR="009F24D3" w:rsidRPr="006A59A7" w:rsidRDefault="009F24D3" w:rsidP="00812BAF">
      <w:pPr>
        <w:numPr>
          <w:ilvl w:val="0"/>
          <w:numId w:val="1"/>
        </w:numPr>
        <w:ind w:left="0" w:firstLine="600"/>
        <w:jc w:val="both"/>
        <w:rPr>
          <w:rFonts w:ascii="Times New Roman" w:hAnsi="Times New Roman"/>
          <w:sz w:val="26"/>
          <w:szCs w:val="26"/>
        </w:rPr>
      </w:pPr>
      <w:r w:rsidRPr="006A59A7">
        <w:rPr>
          <w:rFonts w:ascii="Times New Roman" w:hAnsi="Times New Roman"/>
          <w:sz w:val="26"/>
          <w:szCs w:val="26"/>
        </w:rPr>
        <w:t>Nghiên cứu phát triển thuốc mang tên gốc (thuốc generic</w:t>
      </w:r>
      <w:r w:rsidR="00F43747">
        <w:rPr>
          <w:rFonts w:ascii="Times New Roman" w:hAnsi="Times New Roman"/>
          <w:sz w:val="26"/>
          <w:szCs w:val="26"/>
        </w:rPr>
        <w:t>) thay thế dược phẩm ngoại nhập;</w:t>
      </w:r>
    </w:p>
    <w:p w:rsidR="009F24D3" w:rsidRPr="006A59A7" w:rsidRDefault="009F24D3" w:rsidP="00812BAF">
      <w:pPr>
        <w:numPr>
          <w:ilvl w:val="0"/>
          <w:numId w:val="1"/>
        </w:numPr>
        <w:ind w:left="0" w:firstLine="600"/>
        <w:jc w:val="both"/>
        <w:rPr>
          <w:rFonts w:ascii="Times New Roman" w:hAnsi="Times New Roman"/>
          <w:sz w:val="26"/>
          <w:szCs w:val="26"/>
        </w:rPr>
      </w:pPr>
      <w:r w:rsidRPr="006A59A7">
        <w:rPr>
          <w:rFonts w:ascii="Times New Roman" w:hAnsi="Times New Roman"/>
          <w:sz w:val="26"/>
          <w:szCs w:val="26"/>
        </w:rPr>
        <w:t xml:space="preserve">Xây dựng và chuẩn hoá các mô hình dược lý thực nghiệm để thử hiệu lực của thuốc trên một số bệnh có tần suất cao, </w:t>
      </w:r>
      <w:r w:rsidR="00F43747">
        <w:rPr>
          <w:rFonts w:ascii="Times New Roman" w:hAnsi="Times New Roman"/>
          <w:sz w:val="26"/>
          <w:szCs w:val="26"/>
        </w:rPr>
        <w:t>dược lý tế bào, dược lý phân tử;</w:t>
      </w:r>
    </w:p>
    <w:p w:rsidR="009F24D3" w:rsidRPr="006A59A7" w:rsidRDefault="009F24D3" w:rsidP="00812BAF">
      <w:pPr>
        <w:numPr>
          <w:ilvl w:val="0"/>
          <w:numId w:val="1"/>
        </w:numPr>
        <w:ind w:left="0" w:firstLine="600"/>
        <w:jc w:val="both"/>
        <w:rPr>
          <w:rFonts w:ascii="Times New Roman" w:hAnsi="Times New Roman"/>
          <w:sz w:val="26"/>
          <w:szCs w:val="26"/>
        </w:rPr>
      </w:pPr>
      <w:r w:rsidRPr="006A59A7">
        <w:rPr>
          <w:rFonts w:ascii="Times New Roman" w:hAnsi="Times New Roman"/>
          <w:sz w:val="26"/>
          <w:szCs w:val="26"/>
        </w:rPr>
        <w:t>Nghiên cứu phân tích kiểm nghiệm, tiêu chuẩn hóa phục vụ sản xuất dược phẩm.</w:t>
      </w:r>
    </w:p>
    <w:p w:rsidR="006A07AD" w:rsidRPr="003C6C53" w:rsidRDefault="00B16E25" w:rsidP="006A59A7">
      <w:pPr>
        <w:spacing w:before="240" w:after="60"/>
        <w:ind w:firstLine="600"/>
        <w:jc w:val="both"/>
        <w:rPr>
          <w:rFonts w:ascii="Times New Roman" w:hAnsi="Times New Roman"/>
          <w:color w:val="000000"/>
          <w:sz w:val="26"/>
          <w:szCs w:val="26"/>
          <w:lang w:val="vi-VN"/>
        </w:rPr>
      </w:pPr>
      <w:r w:rsidRPr="00F066D9">
        <w:rPr>
          <w:rFonts w:ascii="Times New Roman" w:hAnsi="Times New Roman"/>
          <w:b/>
          <w:color w:val="000000"/>
          <w:sz w:val="26"/>
          <w:szCs w:val="26"/>
          <w:lang w:val="vi-VN"/>
        </w:rPr>
        <w:t xml:space="preserve">Chương trình số 4: </w:t>
      </w:r>
      <w:r w:rsidR="006A07AD" w:rsidRPr="00F066D9">
        <w:rPr>
          <w:rFonts w:ascii="Times New Roman" w:hAnsi="Times New Roman"/>
          <w:b/>
          <w:color w:val="000000"/>
          <w:sz w:val="26"/>
          <w:szCs w:val="26"/>
          <w:lang w:val="vi-VN"/>
        </w:rPr>
        <w:t>Quản lý Đô thị</w:t>
      </w:r>
      <w:r w:rsidR="00E12D5D" w:rsidRPr="003C6C53">
        <w:rPr>
          <w:rFonts w:ascii="Times New Roman" w:hAnsi="Times New Roman"/>
          <w:b/>
          <w:color w:val="000000"/>
          <w:sz w:val="26"/>
          <w:szCs w:val="26"/>
          <w:lang w:val="vi-VN"/>
        </w:rPr>
        <w:t>.</w:t>
      </w:r>
    </w:p>
    <w:p w:rsidR="00587775" w:rsidRPr="00976183" w:rsidRDefault="00587775" w:rsidP="006A59A7">
      <w:pPr>
        <w:spacing w:before="40"/>
        <w:ind w:firstLine="600"/>
        <w:jc w:val="both"/>
        <w:rPr>
          <w:rFonts w:ascii="Times New Roman" w:hAnsi="Times New Roman"/>
          <w:b/>
          <w:color w:val="000000"/>
          <w:sz w:val="26"/>
          <w:szCs w:val="26"/>
          <w:lang w:val="vi-VN"/>
        </w:rPr>
      </w:pPr>
      <w:r w:rsidRPr="00F066D9">
        <w:rPr>
          <w:rFonts w:ascii="Times New Roman" w:hAnsi="Times New Roman"/>
          <w:b/>
          <w:color w:val="000000"/>
          <w:sz w:val="26"/>
          <w:szCs w:val="26"/>
          <w:lang w:val="vi-VN"/>
        </w:rPr>
        <w:t xml:space="preserve">* </w:t>
      </w:r>
      <w:r w:rsidRPr="00F066D9">
        <w:rPr>
          <w:rFonts w:ascii="Times New Roman" w:hAnsi="Times New Roman"/>
          <w:b/>
          <w:color w:val="000000"/>
          <w:sz w:val="26"/>
          <w:szCs w:val="26"/>
          <w:u w:val="single"/>
          <w:lang w:val="vi-VN"/>
        </w:rPr>
        <w:t>Mục tiêu</w:t>
      </w:r>
      <w:r w:rsidRPr="00F066D9">
        <w:rPr>
          <w:rFonts w:ascii="Times New Roman" w:hAnsi="Times New Roman"/>
          <w:b/>
          <w:color w:val="000000"/>
          <w:sz w:val="26"/>
          <w:szCs w:val="26"/>
          <w:lang w:val="vi-VN"/>
        </w:rPr>
        <w:t>:</w:t>
      </w:r>
    </w:p>
    <w:p w:rsidR="005D4D31" w:rsidRPr="00976183" w:rsidRDefault="005D4D31" w:rsidP="006A59A7">
      <w:pPr>
        <w:ind w:firstLine="600"/>
        <w:jc w:val="both"/>
        <w:rPr>
          <w:rFonts w:ascii="Times New Roman" w:hAnsi="Times New Roman"/>
          <w:sz w:val="26"/>
          <w:szCs w:val="26"/>
          <w:lang w:val="vi-VN"/>
        </w:rPr>
      </w:pPr>
      <w:r w:rsidRPr="00976183">
        <w:rPr>
          <w:rFonts w:ascii="Times New Roman" w:hAnsi="Times New Roman"/>
          <w:b/>
          <w:sz w:val="26"/>
          <w:szCs w:val="26"/>
          <w:lang w:val="vi-VN"/>
        </w:rPr>
        <w:t>(1).</w:t>
      </w:r>
      <w:r w:rsidRPr="00976183">
        <w:rPr>
          <w:rFonts w:ascii="Times New Roman" w:hAnsi="Times New Roman"/>
          <w:sz w:val="26"/>
          <w:szCs w:val="26"/>
          <w:lang w:val="vi-VN"/>
        </w:rPr>
        <w:t xml:space="preserve"> Chương trình Quản lý đô thị tập trung nghiên cứu để xác lập các cơ sở khoa học nhằm giải quyết những vấn đề bức xúc của thành phố trong quá trình phát triển đô thị như:</w:t>
      </w:r>
    </w:p>
    <w:p w:rsidR="005D4D31" w:rsidRPr="00976183" w:rsidRDefault="005D4D31"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Vấn đề quy hoạch ngầm đô thị (hạ tầng kỹ thuật đô thị);</w:t>
      </w:r>
    </w:p>
    <w:p w:rsidR="005D4D31" w:rsidRPr="00976183" w:rsidRDefault="005D4D31"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Quy hoạch và xây dựng đô thị;</w:t>
      </w:r>
    </w:p>
    <w:p w:rsidR="005D4D31" w:rsidRPr="00976183" w:rsidRDefault="005D4D31"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Đề xuất chính sách khả thi để phát triển nhà ở xã hội;</w:t>
      </w:r>
    </w:p>
    <w:p w:rsidR="005D4D31" w:rsidRPr="0089518E" w:rsidRDefault="005D4D31" w:rsidP="00812BAF">
      <w:pPr>
        <w:numPr>
          <w:ilvl w:val="0"/>
          <w:numId w:val="1"/>
        </w:numPr>
        <w:ind w:left="0" w:firstLine="600"/>
        <w:jc w:val="both"/>
        <w:rPr>
          <w:rFonts w:ascii="Times New Roman" w:hAnsi="Times New Roman"/>
          <w:sz w:val="26"/>
          <w:szCs w:val="26"/>
        </w:rPr>
      </w:pPr>
      <w:r w:rsidRPr="0089518E">
        <w:rPr>
          <w:rFonts w:ascii="Times New Roman" w:hAnsi="Times New Roman"/>
          <w:sz w:val="26"/>
          <w:szCs w:val="26"/>
        </w:rPr>
        <w:t>Kinh tế đô thị …</w:t>
      </w:r>
    </w:p>
    <w:p w:rsidR="005D4D31" w:rsidRPr="005D4D31" w:rsidRDefault="005D4D31" w:rsidP="0089518E">
      <w:pPr>
        <w:ind w:firstLine="600"/>
        <w:jc w:val="both"/>
        <w:rPr>
          <w:rFonts w:ascii="Times New Roman" w:hAnsi="Times New Roman"/>
          <w:sz w:val="26"/>
          <w:szCs w:val="26"/>
        </w:rPr>
      </w:pPr>
      <w:r w:rsidRPr="005D4D31">
        <w:rPr>
          <w:rFonts w:ascii="Times New Roman" w:hAnsi="Times New Roman"/>
          <w:b/>
          <w:sz w:val="26"/>
          <w:szCs w:val="26"/>
        </w:rPr>
        <w:t>(2).</w:t>
      </w:r>
      <w:r>
        <w:rPr>
          <w:rFonts w:ascii="Times New Roman" w:hAnsi="Times New Roman"/>
          <w:sz w:val="26"/>
          <w:szCs w:val="26"/>
        </w:rPr>
        <w:t xml:space="preserve"> </w:t>
      </w:r>
      <w:r w:rsidRPr="005D4D31">
        <w:rPr>
          <w:rFonts w:ascii="Times New Roman" w:hAnsi="Times New Roman"/>
          <w:sz w:val="26"/>
          <w:szCs w:val="26"/>
        </w:rPr>
        <w:t>Các vấn đề về cơ chế, chính sách, cải cách thủ tục hành chính, mô hình tổ chức quản lý… xã hội đô thị, đặc biệt là chính quyền đô thị.</w:t>
      </w:r>
    </w:p>
    <w:p w:rsidR="00B4654B" w:rsidRDefault="00B4654B" w:rsidP="0089518E">
      <w:pPr>
        <w:spacing w:before="120"/>
        <w:ind w:firstLine="600"/>
        <w:jc w:val="both"/>
        <w:rPr>
          <w:rFonts w:ascii="Times New Roman" w:hAnsi="Times New Roman"/>
          <w:b/>
          <w:color w:val="000000"/>
          <w:sz w:val="26"/>
          <w:szCs w:val="26"/>
        </w:rPr>
      </w:pPr>
      <w:r w:rsidRPr="00F066D9">
        <w:rPr>
          <w:rFonts w:ascii="Times New Roman" w:hAnsi="Times New Roman"/>
          <w:b/>
          <w:color w:val="000000"/>
          <w:sz w:val="26"/>
          <w:szCs w:val="26"/>
          <w:lang w:val="vi-VN"/>
        </w:rPr>
        <w:t xml:space="preserve">* </w:t>
      </w:r>
      <w:r w:rsidRPr="00F066D9">
        <w:rPr>
          <w:rFonts w:ascii="Times New Roman" w:hAnsi="Times New Roman"/>
          <w:b/>
          <w:color w:val="000000"/>
          <w:sz w:val="26"/>
          <w:szCs w:val="26"/>
          <w:u w:val="single"/>
          <w:lang w:val="vi-VN"/>
        </w:rPr>
        <w:t>Nội dung</w:t>
      </w:r>
      <w:r w:rsidRPr="00F066D9">
        <w:rPr>
          <w:rFonts w:ascii="Times New Roman" w:hAnsi="Times New Roman"/>
          <w:b/>
          <w:color w:val="000000"/>
          <w:sz w:val="26"/>
          <w:szCs w:val="26"/>
          <w:lang w:val="vi-VN"/>
        </w:rPr>
        <w:t>:</w:t>
      </w:r>
    </w:p>
    <w:p w:rsidR="005D4D31" w:rsidRPr="005D4D31" w:rsidRDefault="005D4D31" w:rsidP="0089518E">
      <w:pPr>
        <w:ind w:firstLine="600"/>
        <w:jc w:val="both"/>
        <w:rPr>
          <w:rFonts w:ascii="Times New Roman" w:hAnsi="Times New Roman"/>
          <w:b/>
          <w:sz w:val="26"/>
          <w:szCs w:val="26"/>
        </w:rPr>
      </w:pPr>
      <w:r w:rsidRPr="005D4D31">
        <w:rPr>
          <w:rFonts w:ascii="Times New Roman" w:hAnsi="Times New Roman"/>
          <w:b/>
          <w:sz w:val="26"/>
          <w:szCs w:val="26"/>
        </w:rPr>
        <w:t>(1). Quy hoạch và xây dựng đô thị:</w:t>
      </w:r>
    </w:p>
    <w:p w:rsidR="005D4D31" w:rsidRPr="0089518E" w:rsidRDefault="00F15E33" w:rsidP="00812BAF">
      <w:pPr>
        <w:numPr>
          <w:ilvl w:val="0"/>
          <w:numId w:val="1"/>
        </w:numPr>
        <w:ind w:left="0" w:firstLine="600"/>
        <w:jc w:val="both"/>
        <w:rPr>
          <w:rFonts w:ascii="Times New Roman" w:hAnsi="Times New Roman"/>
          <w:sz w:val="26"/>
          <w:szCs w:val="26"/>
        </w:rPr>
      </w:pPr>
      <w:r w:rsidRPr="0089518E">
        <w:rPr>
          <w:rFonts w:ascii="Times New Roman" w:hAnsi="Times New Roman"/>
          <w:sz w:val="26"/>
          <w:szCs w:val="26"/>
        </w:rPr>
        <w:t>Hạ tầng kỹ thuật đô thị</w:t>
      </w:r>
      <w:r>
        <w:rPr>
          <w:rFonts w:ascii="Times New Roman" w:hAnsi="Times New Roman"/>
          <w:sz w:val="26"/>
          <w:szCs w:val="26"/>
        </w:rPr>
        <w:t>;</w:t>
      </w:r>
    </w:p>
    <w:p w:rsidR="005D4D31" w:rsidRPr="0089518E" w:rsidRDefault="00F15E33" w:rsidP="00812BAF">
      <w:pPr>
        <w:numPr>
          <w:ilvl w:val="0"/>
          <w:numId w:val="1"/>
        </w:numPr>
        <w:ind w:left="0" w:firstLine="600"/>
        <w:jc w:val="both"/>
        <w:rPr>
          <w:rFonts w:ascii="Times New Roman" w:hAnsi="Times New Roman"/>
          <w:sz w:val="26"/>
          <w:szCs w:val="26"/>
        </w:rPr>
      </w:pPr>
      <w:r w:rsidRPr="0089518E">
        <w:rPr>
          <w:rFonts w:ascii="Times New Roman" w:hAnsi="Times New Roman"/>
          <w:sz w:val="26"/>
          <w:szCs w:val="26"/>
        </w:rPr>
        <w:t>Quy hoạch công trình ngầm</w:t>
      </w:r>
      <w:r>
        <w:rPr>
          <w:rFonts w:ascii="Times New Roman" w:hAnsi="Times New Roman"/>
          <w:sz w:val="26"/>
          <w:szCs w:val="26"/>
        </w:rPr>
        <w:t>;</w:t>
      </w:r>
    </w:p>
    <w:p w:rsidR="005D4D31" w:rsidRPr="0089518E" w:rsidRDefault="005D4D31" w:rsidP="00812BAF">
      <w:pPr>
        <w:numPr>
          <w:ilvl w:val="0"/>
          <w:numId w:val="1"/>
        </w:numPr>
        <w:ind w:left="0" w:firstLine="600"/>
        <w:jc w:val="both"/>
        <w:rPr>
          <w:rFonts w:ascii="Times New Roman" w:hAnsi="Times New Roman"/>
          <w:sz w:val="26"/>
          <w:szCs w:val="26"/>
        </w:rPr>
      </w:pPr>
      <w:r w:rsidRPr="0089518E">
        <w:rPr>
          <w:rFonts w:ascii="Times New Roman" w:hAnsi="Times New Roman"/>
          <w:sz w:val="26"/>
          <w:szCs w:val="26"/>
        </w:rPr>
        <w:t>Không gian đô thị; đô thị đi bộ;</w:t>
      </w:r>
      <w:r w:rsidR="00F15E33" w:rsidRPr="0089518E">
        <w:rPr>
          <w:rFonts w:ascii="Times New Roman" w:hAnsi="Times New Roman"/>
          <w:sz w:val="26"/>
          <w:szCs w:val="26"/>
        </w:rPr>
        <w:t xml:space="preserve"> bảo tồn cảnh quan đô thị TP.Hồ</w:t>
      </w:r>
      <w:r w:rsidR="00F15E33">
        <w:rPr>
          <w:rFonts w:ascii="Times New Roman" w:hAnsi="Times New Roman"/>
          <w:sz w:val="26"/>
          <w:szCs w:val="26"/>
        </w:rPr>
        <w:t xml:space="preserve"> Ch</w:t>
      </w:r>
      <w:r w:rsidR="00F15E33" w:rsidRPr="00F15E33">
        <w:rPr>
          <w:rFonts w:ascii="Times New Roman" w:hAnsi="Times New Roman"/>
          <w:sz w:val="26"/>
          <w:szCs w:val="26"/>
        </w:rPr>
        <w:t>í</w:t>
      </w:r>
      <w:r w:rsidR="00F15E33">
        <w:rPr>
          <w:rFonts w:ascii="Times New Roman" w:hAnsi="Times New Roman"/>
          <w:sz w:val="26"/>
          <w:szCs w:val="26"/>
        </w:rPr>
        <w:t xml:space="preserve"> Minh;</w:t>
      </w:r>
    </w:p>
    <w:p w:rsidR="005D4D31" w:rsidRPr="0089518E" w:rsidRDefault="005D4D31" w:rsidP="00812BAF">
      <w:pPr>
        <w:numPr>
          <w:ilvl w:val="0"/>
          <w:numId w:val="1"/>
        </w:numPr>
        <w:ind w:left="0" w:firstLine="600"/>
        <w:jc w:val="both"/>
        <w:rPr>
          <w:rFonts w:ascii="Times New Roman" w:hAnsi="Times New Roman"/>
          <w:sz w:val="26"/>
          <w:szCs w:val="26"/>
        </w:rPr>
      </w:pPr>
      <w:r w:rsidRPr="0089518E">
        <w:rPr>
          <w:rFonts w:ascii="Times New Roman" w:hAnsi="Times New Roman"/>
          <w:sz w:val="26"/>
          <w:szCs w:val="26"/>
        </w:rPr>
        <w:t>Công nghệ xây dựng và vật liệu xây dựng thích hợp cho</w:t>
      </w:r>
      <w:r w:rsidR="00F15E33" w:rsidRPr="0089518E">
        <w:rPr>
          <w:rFonts w:ascii="Times New Roman" w:hAnsi="Times New Roman"/>
          <w:sz w:val="26"/>
          <w:szCs w:val="26"/>
        </w:rPr>
        <w:t xml:space="preserve"> TP.Hồ</w:t>
      </w:r>
      <w:r w:rsidR="00F15E33">
        <w:rPr>
          <w:rFonts w:ascii="Times New Roman" w:hAnsi="Times New Roman"/>
          <w:sz w:val="26"/>
          <w:szCs w:val="26"/>
        </w:rPr>
        <w:t xml:space="preserve"> Ch</w:t>
      </w:r>
      <w:r w:rsidR="00F15E33" w:rsidRPr="00F15E33">
        <w:rPr>
          <w:rFonts w:ascii="Times New Roman" w:hAnsi="Times New Roman"/>
          <w:sz w:val="26"/>
          <w:szCs w:val="26"/>
        </w:rPr>
        <w:t>í</w:t>
      </w:r>
      <w:r w:rsidR="00F15E33">
        <w:rPr>
          <w:rFonts w:ascii="Times New Roman" w:hAnsi="Times New Roman"/>
          <w:sz w:val="26"/>
          <w:szCs w:val="26"/>
        </w:rPr>
        <w:t xml:space="preserve"> Minh;</w:t>
      </w:r>
    </w:p>
    <w:p w:rsidR="005D4D31" w:rsidRPr="0089518E" w:rsidRDefault="00F15E33" w:rsidP="00812BAF">
      <w:pPr>
        <w:numPr>
          <w:ilvl w:val="0"/>
          <w:numId w:val="1"/>
        </w:numPr>
        <w:ind w:left="0" w:firstLine="600"/>
        <w:jc w:val="both"/>
        <w:rPr>
          <w:rFonts w:ascii="Times New Roman" w:hAnsi="Times New Roman"/>
          <w:sz w:val="26"/>
          <w:szCs w:val="26"/>
        </w:rPr>
      </w:pPr>
      <w:r w:rsidRPr="0089518E">
        <w:rPr>
          <w:rFonts w:ascii="Times New Roman" w:hAnsi="Times New Roman"/>
          <w:sz w:val="26"/>
          <w:szCs w:val="26"/>
        </w:rPr>
        <w:t>Lún</w:t>
      </w:r>
      <w:r>
        <w:rPr>
          <w:rFonts w:ascii="Times New Roman" w:hAnsi="Times New Roman"/>
          <w:sz w:val="26"/>
          <w:szCs w:val="26"/>
        </w:rPr>
        <w:t>;</w:t>
      </w:r>
    </w:p>
    <w:p w:rsidR="005D4D31" w:rsidRPr="0089518E" w:rsidRDefault="005D4D31" w:rsidP="00812BAF">
      <w:pPr>
        <w:numPr>
          <w:ilvl w:val="0"/>
          <w:numId w:val="1"/>
        </w:numPr>
        <w:ind w:left="0" w:firstLine="600"/>
        <w:jc w:val="both"/>
        <w:rPr>
          <w:rFonts w:ascii="Times New Roman" w:hAnsi="Times New Roman"/>
          <w:sz w:val="26"/>
          <w:szCs w:val="26"/>
        </w:rPr>
      </w:pPr>
      <w:r w:rsidRPr="0089518E">
        <w:rPr>
          <w:rFonts w:ascii="Times New Roman" w:hAnsi="Times New Roman"/>
          <w:sz w:val="26"/>
          <w:szCs w:val="26"/>
        </w:rPr>
        <w:t>Chiến lược tổng thể của đô thị đối với vấn đề nước sạch.</w:t>
      </w:r>
    </w:p>
    <w:p w:rsidR="005D4D31" w:rsidRPr="005D4D31" w:rsidRDefault="005D4D31" w:rsidP="0089518E">
      <w:pPr>
        <w:ind w:firstLine="600"/>
        <w:jc w:val="both"/>
        <w:rPr>
          <w:rFonts w:ascii="Times New Roman" w:hAnsi="Times New Roman"/>
          <w:b/>
          <w:sz w:val="26"/>
          <w:szCs w:val="26"/>
        </w:rPr>
      </w:pPr>
      <w:r w:rsidRPr="005D4D31">
        <w:rPr>
          <w:rFonts w:ascii="Times New Roman" w:hAnsi="Times New Roman"/>
          <w:b/>
          <w:sz w:val="26"/>
          <w:szCs w:val="26"/>
        </w:rPr>
        <w:t>(2). Phát triển nhà ở xã hội:</w:t>
      </w:r>
    </w:p>
    <w:p w:rsidR="005D4D31" w:rsidRPr="0089518E" w:rsidRDefault="005D4D31" w:rsidP="00812BAF">
      <w:pPr>
        <w:numPr>
          <w:ilvl w:val="0"/>
          <w:numId w:val="1"/>
        </w:numPr>
        <w:ind w:left="0" w:firstLine="600"/>
        <w:jc w:val="both"/>
        <w:rPr>
          <w:rFonts w:ascii="Times New Roman" w:hAnsi="Times New Roman"/>
          <w:sz w:val="26"/>
          <w:szCs w:val="26"/>
        </w:rPr>
      </w:pPr>
      <w:r w:rsidRPr="0089518E">
        <w:rPr>
          <w:rFonts w:ascii="Times New Roman" w:hAnsi="Times New Roman"/>
          <w:sz w:val="26"/>
          <w:szCs w:val="26"/>
        </w:rPr>
        <w:t>Nhà ở cho</w:t>
      </w:r>
      <w:r w:rsidR="00F15E33" w:rsidRPr="0089518E">
        <w:rPr>
          <w:rFonts w:ascii="Times New Roman" w:hAnsi="Times New Roman"/>
          <w:sz w:val="26"/>
          <w:szCs w:val="26"/>
        </w:rPr>
        <w:t xml:space="preserve"> dân cư đô thị có thu nhập thấp</w:t>
      </w:r>
      <w:r w:rsidR="00F15E33">
        <w:rPr>
          <w:rFonts w:ascii="Times New Roman" w:hAnsi="Times New Roman"/>
          <w:sz w:val="26"/>
          <w:szCs w:val="26"/>
        </w:rPr>
        <w:t>;</w:t>
      </w:r>
    </w:p>
    <w:p w:rsidR="005D4D31" w:rsidRPr="0089518E" w:rsidRDefault="005D4D31" w:rsidP="00812BAF">
      <w:pPr>
        <w:numPr>
          <w:ilvl w:val="0"/>
          <w:numId w:val="1"/>
        </w:numPr>
        <w:ind w:left="0" w:firstLine="600"/>
        <w:jc w:val="both"/>
        <w:rPr>
          <w:rFonts w:ascii="Times New Roman" w:hAnsi="Times New Roman"/>
          <w:sz w:val="26"/>
          <w:szCs w:val="26"/>
        </w:rPr>
      </w:pPr>
      <w:r w:rsidRPr="0089518E">
        <w:rPr>
          <w:rFonts w:ascii="Times New Roman" w:hAnsi="Times New Roman"/>
          <w:sz w:val="26"/>
          <w:szCs w:val="26"/>
        </w:rPr>
        <w:t>Công nghệ xây dựng; giá thành n</w:t>
      </w:r>
      <w:r w:rsidR="00F15E33" w:rsidRPr="0089518E">
        <w:rPr>
          <w:rFonts w:ascii="Times New Roman" w:hAnsi="Times New Roman"/>
          <w:sz w:val="26"/>
          <w:szCs w:val="26"/>
        </w:rPr>
        <w:t>hà ở cho loại hình nhà ở xã hội</w:t>
      </w:r>
      <w:r w:rsidR="00F15E33">
        <w:rPr>
          <w:rFonts w:ascii="Times New Roman" w:hAnsi="Times New Roman"/>
          <w:sz w:val="26"/>
          <w:szCs w:val="26"/>
        </w:rPr>
        <w:t>;</w:t>
      </w:r>
    </w:p>
    <w:p w:rsidR="005D4D31" w:rsidRPr="0089518E" w:rsidRDefault="005D4D31" w:rsidP="00812BAF">
      <w:pPr>
        <w:numPr>
          <w:ilvl w:val="0"/>
          <w:numId w:val="1"/>
        </w:numPr>
        <w:ind w:left="0" w:firstLine="600"/>
        <w:jc w:val="both"/>
        <w:rPr>
          <w:rFonts w:ascii="Times New Roman" w:hAnsi="Times New Roman"/>
          <w:sz w:val="26"/>
          <w:szCs w:val="26"/>
        </w:rPr>
      </w:pPr>
      <w:r w:rsidRPr="0089518E">
        <w:rPr>
          <w:rFonts w:ascii="Times New Roman" w:hAnsi="Times New Roman"/>
          <w:sz w:val="26"/>
          <w:szCs w:val="26"/>
        </w:rPr>
        <w:lastRenderedPageBreak/>
        <w:t>Chống lãng phí, thực hành tiết kiệm trong xây dựn</w:t>
      </w:r>
      <w:r w:rsidR="00F15E33" w:rsidRPr="0089518E">
        <w:rPr>
          <w:rFonts w:ascii="Times New Roman" w:hAnsi="Times New Roman"/>
          <w:sz w:val="26"/>
          <w:szCs w:val="26"/>
        </w:rPr>
        <w:t>g</w:t>
      </w:r>
      <w:r w:rsidR="00F15E33">
        <w:rPr>
          <w:rFonts w:ascii="Times New Roman" w:hAnsi="Times New Roman"/>
          <w:sz w:val="26"/>
          <w:szCs w:val="26"/>
        </w:rPr>
        <w:t>;</w:t>
      </w:r>
    </w:p>
    <w:p w:rsidR="005D4D31" w:rsidRPr="0089518E" w:rsidRDefault="005D4D31" w:rsidP="00812BAF">
      <w:pPr>
        <w:numPr>
          <w:ilvl w:val="0"/>
          <w:numId w:val="1"/>
        </w:numPr>
        <w:ind w:left="0" w:firstLine="600"/>
        <w:jc w:val="both"/>
        <w:rPr>
          <w:rFonts w:ascii="Times New Roman" w:hAnsi="Times New Roman"/>
          <w:sz w:val="26"/>
          <w:szCs w:val="26"/>
        </w:rPr>
      </w:pPr>
      <w:r w:rsidRPr="0089518E">
        <w:rPr>
          <w:rFonts w:ascii="Times New Roman" w:hAnsi="Times New Roman"/>
          <w:sz w:val="26"/>
          <w:szCs w:val="26"/>
        </w:rPr>
        <w:t>Chống xuống cấp nhà ở.</w:t>
      </w:r>
    </w:p>
    <w:p w:rsidR="005D4D31" w:rsidRPr="005D4D31" w:rsidRDefault="005D4D31" w:rsidP="00F43747">
      <w:pPr>
        <w:spacing w:before="120"/>
        <w:ind w:firstLine="601"/>
        <w:jc w:val="both"/>
        <w:rPr>
          <w:rFonts w:ascii="Times New Roman" w:hAnsi="Times New Roman"/>
          <w:b/>
          <w:sz w:val="26"/>
          <w:szCs w:val="26"/>
        </w:rPr>
      </w:pPr>
      <w:r w:rsidRPr="005D4D31">
        <w:rPr>
          <w:rFonts w:ascii="Times New Roman" w:hAnsi="Times New Roman"/>
          <w:b/>
          <w:sz w:val="26"/>
          <w:szCs w:val="26"/>
        </w:rPr>
        <w:t>(3). Kinh tế đô thị:</w:t>
      </w:r>
    </w:p>
    <w:p w:rsidR="005D4D31" w:rsidRPr="0089518E" w:rsidRDefault="005D4D31" w:rsidP="00812BAF">
      <w:pPr>
        <w:numPr>
          <w:ilvl w:val="0"/>
          <w:numId w:val="1"/>
        </w:numPr>
        <w:ind w:left="0" w:firstLine="600"/>
        <w:jc w:val="both"/>
        <w:rPr>
          <w:rFonts w:ascii="Times New Roman" w:hAnsi="Times New Roman"/>
          <w:sz w:val="26"/>
          <w:szCs w:val="26"/>
        </w:rPr>
      </w:pPr>
      <w:r w:rsidRPr="0089518E">
        <w:rPr>
          <w:rFonts w:ascii="Times New Roman" w:hAnsi="Times New Roman"/>
          <w:sz w:val="26"/>
          <w:szCs w:val="26"/>
        </w:rPr>
        <w:t>Cơ chế, chính sách v</w:t>
      </w:r>
      <w:r w:rsidR="00F15E33" w:rsidRPr="0089518E">
        <w:rPr>
          <w:rFonts w:ascii="Times New Roman" w:hAnsi="Times New Roman"/>
          <w:sz w:val="26"/>
          <w:szCs w:val="26"/>
        </w:rPr>
        <w:t>ận hành thị trường bất động sản</w:t>
      </w:r>
      <w:r w:rsidR="00F15E33">
        <w:rPr>
          <w:rFonts w:ascii="Times New Roman" w:hAnsi="Times New Roman"/>
          <w:sz w:val="26"/>
          <w:szCs w:val="26"/>
        </w:rPr>
        <w:t>;</w:t>
      </w:r>
    </w:p>
    <w:p w:rsidR="005D4D31" w:rsidRPr="0089518E" w:rsidRDefault="005D4D31" w:rsidP="00812BAF">
      <w:pPr>
        <w:numPr>
          <w:ilvl w:val="0"/>
          <w:numId w:val="1"/>
        </w:numPr>
        <w:ind w:left="0" w:firstLine="600"/>
        <w:jc w:val="both"/>
        <w:rPr>
          <w:rFonts w:ascii="Times New Roman" w:hAnsi="Times New Roman"/>
          <w:sz w:val="26"/>
          <w:szCs w:val="26"/>
        </w:rPr>
      </w:pPr>
      <w:r w:rsidRPr="0089518E">
        <w:rPr>
          <w:rFonts w:ascii="Times New Roman" w:hAnsi="Times New Roman"/>
          <w:sz w:val="26"/>
          <w:szCs w:val="26"/>
        </w:rPr>
        <w:t>Cơ chế, chính sách đ</w:t>
      </w:r>
      <w:r w:rsidR="00F15E33" w:rsidRPr="0089518E">
        <w:rPr>
          <w:rFonts w:ascii="Times New Roman" w:hAnsi="Times New Roman"/>
          <w:sz w:val="26"/>
          <w:szCs w:val="26"/>
        </w:rPr>
        <w:t>ể tạo quỹ đất phát triển đô thị</w:t>
      </w:r>
      <w:r w:rsidR="00F15E33">
        <w:rPr>
          <w:rFonts w:ascii="Times New Roman" w:hAnsi="Times New Roman"/>
          <w:sz w:val="26"/>
          <w:szCs w:val="26"/>
        </w:rPr>
        <w:t>;</w:t>
      </w:r>
    </w:p>
    <w:p w:rsidR="005D4D31" w:rsidRPr="0089518E" w:rsidRDefault="005D4D31" w:rsidP="00812BAF">
      <w:pPr>
        <w:numPr>
          <w:ilvl w:val="0"/>
          <w:numId w:val="1"/>
        </w:numPr>
        <w:ind w:left="0" w:firstLine="600"/>
        <w:jc w:val="both"/>
        <w:rPr>
          <w:rFonts w:ascii="Times New Roman" w:hAnsi="Times New Roman"/>
          <w:spacing w:val="-6"/>
          <w:sz w:val="26"/>
          <w:szCs w:val="26"/>
        </w:rPr>
      </w:pPr>
      <w:r w:rsidRPr="0089518E">
        <w:rPr>
          <w:rFonts w:ascii="Times New Roman" w:hAnsi="Times New Roman"/>
          <w:spacing w:val="-6"/>
          <w:sz w:val="26"/>
          <w:szCs w:val="26"/>
        </w:rPr>
        <w:t>Cơ chế, chính sách cho vấn đề xã hội hóa cơ sở hạ tầng của ngành y tế, giáo dục.</w:t>
      </w:r>
    </w:p>
    <w:p w:rsidR="005D4D31" w:rsidRPr="005D4D31" w:rsidRDefault="005D4D31" w:rsidP="00F43747">
      <w:pPr>
        <w:spacing w:before="120"/>
        <w:ind w:firstLine="601"/>
        <w:jc w:val="both"/>
        <w:rPr>
          <w:rFonts w:ascii="Times New Roman" w:hAnsi="Times New Roman"/>
          <w:b/>
          <w:sz w:val="26"/>
          <w:szCs w:val="26"/>
        </w:rPr>
      </w:pPr>
      <w:r w:rsidRPr="005D4D31">
        <w:rPr>
          <w:rFonts w:ascii="Times New Roman" w:hAnsi="Times New Roman"/>
          <w:b/>
          <w:sz w:val="26"/>
          <w:szCs w:val="26"/>
        </w:rPr>
        <w:t>(4). Các vấn đề về cơ chế, chính sách, mô hình tổ chức quản lý… xã hội đô thị, đặc biệt là chính quyền đô thị:</w:t>
      </w:r>
    </w:p>
    <w:p w:rsidR="005D4D31" w:rsidRPr="0089518E" w:rsidRDefault="005D4D31" w:rsidP="00812BAF">
      <w:pPr>
        <w:numPr>
          <w:ilvl w:val="0"/>
          <w:numId w:val="1"/>
        </w:numPr>
        <w:ind w:left="0" w:firstLine="600"/>
        <w:jc w:val="both"/>
        <w:rPr>
          <w:rFonts w:ascii="Times New Roman" w:hAnsi="Times New Roman"/>
          <w:sz w:val="26"/>
          <w:szCs w:val="26"/>
        </w:rPr>
      </w:pPr>
      <w:r w:rsidRPr="0089518E">
        <w:rPr>
          <w:rFonts w:ascii="Times New Roman" w:hAnsi="Times New Roman"/>
          <w:sz w:val="26"/>
          <w:szCs w:val="26"/>
        </w:rPr>
        <w:t>Vấn đề về dân nhập cư và cơ chế, chính sác</w:t>
      </w:r>
      <w:r w:rsidR="00F15E33" w:rsidRPr="0089518E">
        <w:rPr>
          <w:rFonts w:ascii="Times New Roman" w:hAnsi="Times New Roman"/>
          <w:sz w:val="26"/>
          <w:szCs w:val="26"/>
        </w:rPr>
        <w:t>h tổ chức quản lý dân cư đô thị</w:t>
      </w:r>
      <w:r w:rsidR="00F15E33">
        <w:rPr>
          <w:rFonts w:ascii="Times New Roman" w:hAnsi="Times New Roman"/>
          <w:sz w:val="26"/>
          <w:szCs w:val="26"/>
        </w:rPr>
        <w:t>;</w:t>
      </w:r>
    </w:p>
    <w:p w:rsidR="005D4D31" w:rsidRPr="0089518E" w:rsidRDefault="005D4D31" w:rsidP="00812BAF">
      <w:pPr>
        <w:numPr>
          <w:ilvl w:val="0"/>
          <w:numId w:val="1"/>
        </w:numPr>
        <w:ind w:left="0" w:firstLine="600"/>
        <w:jc w:val="both"/>
        <w:rPr>
          <w:rFonts w:ascii="Times New Roman" w:hAnsi="Times New Roman"/>
          <w:sz w:val="26"/>
          <w:szCs w:val="26"/>
        </w:rPr>
      </w:pPr>
      <w:r w:rsidRPr="0089518E">
        <w:rPr>
          <w:rFonts w:ascii="Times New Roman" w:hAnsi="Times New Roman"/>
          <w:sz w:val="26"/>
          <w:szCs w:val="26"/>
        </w:rPr>
        <w:t>Đánh giá thực trạng mô hình tổ chức quản lý của cá</w:t>
      </w:r>
      <w:r w:rsidR="00F15E33" w:rsidRPr="0089518E">
        <w:rPr>
          <w:rFonts w:ascii="Times New Roman" w:hAnsi="Times New Roman"/>
          <w:sz w:val="26"/>
          <w:szCs w:val="26"/>
        </w:rPr>
        <w:t>c cấp chính quyền của thành phố</w:t>
      </w:r>
      <w:r w:rsidR="00F15E33">
        <w:rPr>
          <w:rFonts w:ascii="Times New Roman" w:hAnsi="Times New Roman"/>
          <w:sz w:val="26"/>
          <w:szCs w:val="26"/>
        </w:rPr>
        <w:t>;</w:t>
      </w:r>
    </w:p>
    <w:p w:rsidR="005D4D31" w:rsidRPr="0089518E" w:rsidRDefault="005D4D31" w:rsidP="00812BAF">
      <w:pPr>
        <w:numPr>
          <w:ilvl w:val="0"/>
          <w:numId w:val="1"/>
        </w:numPr>
        <w:ind w:left="0" w:firstLine="600"/>
        <w:jc w:val="both"/>
        <w:rPr>
          <w:rFonts w:ascii="Times New Roman" w:hAnsi="Times New Roman"/>
          <w:sz w:val="26"/>
          <w:szCs w:val="26"/>
        </w:rPr>
      </w:pPr>
      <w:r w:rsidRPr="0089518E">
        <w:rPr>
          <w:rFonts w:ascii="Times New Roman" w:hAnsi="Times New Roman"/>
          <w:sz w:val="26"/>
          <w:szCs w:val="26"/>
        </w:rPr>
        <w:t xml:space="preserve">Nội dung </w:t>
      </w:r>
      <w:r w:rsidR="00F15E33" w:rsidRPr="0089518E">
        <w:rPr>
          <w:rFonts w:ascii="Times New Roman" w:hAnsi="Times New Roman"/>
          <w:sz w:val="26"/>
          <w:szCs w:val="26"/>
        </w:rPr>
        <w:t>công tác quản lý của các cấp</w:t>
      </w:r>
      <w:r w:rsidR="00F15E33">
        <w:rPr>
          <w:rFonts w:ascii="Times New Roman" w:hAnsi="Times New Roman"/>
          <w:sz w:val="26"/>
          <w:szCs w:val="26"/>
        </w:rPr>
        <w:t>;</w:t>
      </w:r>
    </w:p>
    <w:p w:rsidR="005D4D31" w:rsidRPr="0089518E" w:rsidRDefault="00F15E33" w:rsidP="00812BAF">
      <w:pPr>
        <w:numPr>
          <w:ilvl w:val="0"/>
          <w:numId w:val="1"/>
        </w:numPr>
        <w:ind w:left="0" w:firstLine="600"/>
        <w:jc w:val="both"/>
        <w:rPr>
          <w:rFonts w:ascii="Times New Roman" w:hAnsi="Times New Roman"/>
          <w:sz w:val="26"/>
          <w:szCs w:val="26"/>
        </w:rPr>
      </w:pPr>
      <w:r w:rsidRPr="0089518E">
        <w:rPr>
          <w:rFonts w:ascii="Times New Roman" w:hAnsi="Times New Roman"/>
          <w:sz w:val="26"/>
          <w:szCs w:val="26"/>
        </w:rPr>
        <w:t>Công cụ quản lý</w:t>
      </w:r>
      <w:r>
        <w:rPr>
          <w:rFonts w:ascii="Times New Roman" w:hAnsi="Times New Roman"/>
          <w:sz w:val="26"/>
          <w:szCs w:val="26"/>
        </w:rPr>
        <w:t>;</w:t>
      </w:r>
    </w:p>
    <w:p w:rsidR="005D4D31" w:rsidRPr="0089518E" w:rsidRDefault="00F15E33" w:rsidP="00812BAF">
      <w:pPr>
        <w:numPr>
          <w:ilvl w:val="0"/>
          <w:numId w:val="1"/>
        </w:numPr>
        <w:ind w:left="0" w:firstLine="600"/>
        <w:jc w:val="both"/>
        <w:rPr>
          <w:rFonts w:ascii="Times New Roman" w:hAnsi="Times New Roman"/>
          <w:sz w:val="26"/>
          <w:szCs w:val="26"/>
        </w:rPr>
      </w:pPr>
      <w:r w:rsidRPr="0089518E">
        <w:rPr>
          <w:rFonts w:ascii="Times New Roman" w:hAnsi="Times New Roman"/>
          <w:sz w:val="26"/>
          <w:szCs w:val="26"/>
        </w:rPr>
        <w:t>Nguồn nhân lực quản lý</w:t>
      </w:r>
      <w:r>
        <w:rPr>
          <w:rFonts w:ascii="Times New Roman" w:hAnsi="Times New Roman"/>
          <w:sz w:val="26"/>
          <w:szCs w:val="26"/>
        </w:rPr>
        <w:t>;</w:t>
      </w:r>
    </w:p>
    <w:p w:rsidR="005D4D31" w:rsidRPr="0089518E" w:rsidRDefault="005D4D31" w:rsidP="00812BAF">
      <w:pPr>
        <w:numPr>
          <w:ilvl w:val="0"/>
          <w:numId w:val="1"/>
        </w:numPr>
        <w:ind w:left="0" w:firstLine="600"/>
        <w:jc w:val="both"/>
        <w:rPr>
          <w:rFonts w:ascii="Times New Roman" w:hAnsi="Times New Roman"/>
          <w:sz w:val="26"/>
          <w:szCs w:val="26"/>
        </w:rPr>
      </w:pPr>
      <w:r w:rsidRPr="0089518E">
        <w:rPr>
          <w:rFonts w:ascii="Times New Roman" w:hAnsi="Times New Roman"/>
          <w:sz w:val="26"/>
          <w:szCs w:val="26"/>
        </w:rPr>
        <w:t>Cải cách thủ tục hành chính</w:t>
      </w:r>
      <w:r w:rsidR="00F15E33" w:rsidRPr="0089518E">
        <w:rPr>
          <w:rFonts w:ascii="Times New Roman" w:hAnsi="Times New Roman"/>
          <w:sz w:val="26"/>
          <w:szCs w:val="26"/>
        </w:rPr>
        <w:t xml:space="preserve"> trong đầu tư – xây dựng đô thị</w:t>
      </w:r>
      <w:r w:rsidR="00F15E33">
        <w:rPr>
          <w:rFonts w:ascii="Times New Roman" w:hAnsi="Times New Roman"/>
          <w:sz w:val="26"/>
          <w:szCs w:val="26"/>
        </w:rPr>
        <w:t>;</w:t>
      </w:r>
    </w:p>
    <w:p w:rsidR="005D4D31" w:rsidRPr="0089518E" w:rsidRDefault="005D4D31" w:rsidP="00812BAF">
      <w:pPr>
        <w:numPr>
          <w:ilvl w:val="0"/>
          <w:numId w:val="1"/>
        </w:numPr>
        <w:ind w:left="0" w:firstLine="600"/>
        <w:jc w:val="both"/>
        <w:rPr>
          <w:rFonts w:ascii="Times New Roman" w:hAnsi="Times New Roman"/>
          <w:sz w:val="26"/>
          <w:szCs w:val="26"/>
        </w:rPr>
      </w:pPr>
      <w:r w:rsidRPr="0089518E">
        <w:rPr>
          <w:rFonts w:ascii="Times New Roman" w:hAnsi="Times New Roman"/>
          <w:sz w:val="26"/>
          <w:szCs w:val="26"/>
        </w:rPr>
        <w:t>Quản lý sản xuất trong đô thị …</w:t>
      </w:r>
    </w:p>
    <w:p w:rsidR="006A07AD" w:rsidRPr="00F066D9" w:rsidRDefault="00F03915" w:rsidP="0089518E">
      <w:pPr>
        <w:spacing w:before="240" w:after="60"/>
        <w:ind w:firstLine="600"/>
        <w:jc w:val="both"/>
        <w:rPr>
          <w:rFonts w:ascii="Times New Roman" w:hAnsi="Times New Roman"/>
          <w:color w:val="000000"/>
          <w:sz w:val="26"/>
          <w:szCs w:val="26"/>
          <w:lang w:val="vi-VN"/>
        </w:rPr>
      </w:pPr>
      <w:r w:rsidRPr="00F066D9">
        <w:rPr>
          <w:rFonts w:ascii="Times New Roman" w:hAnsi="Times New Roman"/>
          <w:b/>
          <w:color w:val="000000"/>
          <w:sz w:val="26"/>
          <w:szCs w:val="26"/>
          <w:lang w:val="vi-VN"/>
        </w:rPr>
        <w:t xml:space="preserve">Chương trình số 5: </w:t>
      </w:r>
      <w:r w:rsidR="006A07AD" w:rsidRPr="00F066D9">
        <w:rPr>
          <w:rFonts w:ascii="Times New Roman" w:hAnsi="Times New Roman"/>
          <w:b/>
          <w:color w:val="000000"/>
          <w:sz w:val="26"/>
          <w:szCs w:val="26"/>
          <w:lang w:val="vi-VN"/>
        </w:rPr>
        <w:t xml:space="preserve">Môi trường, Tài nguyên và Biến </w:t>
      </w:r>
      <w:r w:rsidR="006A07AD" w:rsidRPr="00F066D9">
        <w:rPr>
          <w:rFonts w:ascii="Times New Roman" w:hAnsi="Times New Roman" w:hint="eastAsia"/>
          <w:b/>
          <w:color w:val="000000"/>
          <w:sz w:val="26"/>
          <w:szCs w:val="26"/>
          <w:lang w:val="vi-VN"/>
        </w:rPr>
        <w:t>đ</w:t>
      </w:r>
      <w:r w:rsidR="006A07AD" w:rsidRPr="00F066D9">
        <w:rPr>
          <w:rFonts w:ascii="Times New Roman" w:hAnsi="Times New Roman"/>
          <w:b/>
          <w:color w:val="000000"/>
          <w:sz w:val="26"/>
          <w:szCs w:val="26"/>
          <w:lang w:val="vi-VN"/>
        </w:rPr>
        <w:t>ổi khí hậu</w:t>
      </w:r>
    </w:p>
    <w:p w:rsidR="00B16E25" w:rsidRDefault="00B16E25" w:rsidP="0089518E">
      <w:pPr>
        <w:spacing w:before="120"/>
        <w:ind w:firstLine="360"/>
        <w:jc w:val="both"/>
        <w:rPr>
          <w:rFonts w:ascii="Times New Roman" w:hAnsi="Times New Roman"/>
          <w:b/>
          <w:color w:val="000000"/>
          <w:sz w:val="26"/>
          <w:szCs w:val="26"/>
          <w:lang w:val="it-IT"/>
        </w:rPr>
      </w:pPr>
      <w:r w:rsidRPr="00F066D9">
        <w:rPr>
          <w:rFonts w:ascii="Times New Roman" w:hAnsi="Times New Roman"/>
          <w:b/>
          <w:color w:val="000000"/>
          <w:sz w:val="26"/>
          <w:szCs w:val="26"/>
          <w:lang w:val="it-IT"/>
        </w:rPr>
        <w:t xml:space="preserve">* </w:t>
      </w:r>
      <w:r w:rsidRPr="00F066D9">
        <w:rPr>
          <w:rFonts w:ascii="Times New Roman" w:hAnsi="Times New Roman"/>
          <w:b/>
          <w:color w:val="000000"/>
          <w:sz w:val="26"/>
          <w:szCs w:val="26"/>
          <w:u w:val="single"/>
          <w:lang w:val="it-IT"/>
        </w:rPr>
        <w:t>Mục tiêu</w:t>
      </w:r>
      <w:r w:rsidRPr="00F066D9">
        <w:rPr>
          <w:rFonts w:ascii="Times New Roman" w:hAnsi="Times New Roman"/>
          <w:b/>
          <w:color w:val="000000"/>
          <w:sz w:val="26"/>
          <w:szCs w:val="26"/>
          <w:lang w:val="it-IT"/>
        </w:rPr>
        <w:t>:</w:t>
      </w:r>
    </w:p>
    <w:p w:rsidR="005D4D31" w:rsidRPr="005D4D31" w:rsidRDefault="005D4D31" w:rsidP="00812BAF">
      <w:pPr>
        <w:numPr>
          <w:ilvl w:val="0"/>
          <w:numId w:val="1"/>
        </w:numPr>
        <w:ind w:left="0" w:firstLine="600"/>
        <w:jc w:val="both"/>
        <w:rPr>
          <w:rFonts w:ascii="Times New Roman" w:hAnsi="Times New Roman"/>
          <w:sz w:val="26"/>
          <w:szCs w:val="26"/>
        </w:rPr>
      </w:pPr>
      <w:r w:rsidRPr="00976183">
        <w:rPr>
          <w:rFonts w:ascii="Times New Roman" w:hAnsi="Times New Roman"/>
          <w:sz w:val="26"/>
          <w:szCs w:val="26"/>
          <w:lang w:val="it-IT"/>
        </w:rPr>
        <w:t xml:space="preserve">Triển khai các nội dung nghiên cứu khoa học phục vụ chương trình giảm thiểu ô nhiễm, bảo vệ môi trường của TP. </w:t>
      </w:r>
      <w:r>
        <w:rPr>
          <w:rFonts w:ascii="Times New Roman" w:hAnsi="Times New Roman"/>
          <w:sz w:val="26"/>
          <w:szCs w:val="26"/>
        </w:rPr>
        <w:t>H</w:t>
      </w:r>
      <w:r w:rsidRPr="005D4D31">
        <w:rPr>
          <w:rFonts w:ascii="Times New Roman" w:hAnsi="Times New Roman"/>
          <w:sz w:val="26"/>
          <w:szCs w:val="26"/>
        </w:rPr>
        <w:t>ồ</w:t>
      </w:r>
      <w:r>
        <w:rPr>
          <w:rFonts w:ascii="Times New Roman" w:hAnsi="Times New Roman"/>
          <w:sz w:val="26"/>
          <w:szCs w:val="26"/>
        </w:rPr>
        <w:t xml:space="preserve"> Ch</w:t>
      </w:r>
      <w:r w:rsidRPr="005D4D31">
        <w:rPr>
          <w:rFonts w:ascii="Times New Roman" w:hAnsi="Times New Roman"/>
          <w:sz w:val="26"/>
          <w:szCs w:val="26"/>
        </w:rPr>
        <w:t>í</w:t>
      </w:r>
      <w:r>
        <w:rPr>
          <w:rFonts w:ascii="Times New Roman" w:hAnsi="Times New Roman"/>
          <w:sz w:val="26"/>
          <w:szCs w:val="26"/>
        </w:rPr>
        <w:t xml:space="preserve"> Minh;</w:t>
      </w:r>
    </w:p>
    <w:p w:rsidR="005D4D31" w:rsidRPr="005D4D31" w:rsidRDefault="005D4D31" w:rsidP="00812BAF">
      <w:pPr>
        <w:numPr>
          <w:ilvl w:val="0"/>
          <w:numId w:val="1"/>
        </w:numPr>
        <w:ind w:left="0" w:firstLine="600"/>
        <w:jc w:val="both"/>
        <w:rPr>
          <w:rFonts w:ascii="Times New Roman" w:hAnsi="Times New Roman"/>
          <w:sz w:val="26"/>
          <w:szCs w:val="26"/>
        </w:rPr>
      </w:pPr>
      <w:r w:rsidRPr="005D4D31">
        <w:rPr>
          <w:rFonts w:ascii="Times New Roman" w:hAnsi="Times New Roman"/>
          <w:sz w:val="26"/>
          <w:szCs w:val="26"/>
        </w:rPr>
        <w:t>Xây dựng</w:t>
      </w:r>
      <w:r w:rsidRPr="0089518E">
        <w:rPr>
          <w:rFonts w:ascii="Times New Roman" w:hAnsi="Times New Roman"/>
          <w:sz w:val="26"/>
          <w:szCs w:val="26"/>
        </w:rPr>
        <w:t> </w:t>
      </w:r>
      <w:r w:rsidRPr="005D4D31">
        <w:rPr>
          <w:rFonts w:ascii="Times New Roman" w:hAnsi="Times New Roman"/>
          <w:sz w:val="26"/>
          <w:szCs w:val="26"/>
        </w:rPr>
        <w:t>cơ sở dữ liệu,</w:t>
      </w:r>
      <w:r w:rsidRPr="0089518E">
        <w:rPr>
          <w:rFonts w:ascii="Times New Roman" w:hAnsi="Times New Roman"/>
          <w:sz w:val="26"/>
          <w:szCs w:val="26"/>
        </w:rPr>
        <w:t> </w:t>
      </w:r>
      <w:r w:rsidRPr="005D4D31">
        <w:rPr>
          <w:rFonts w:ascii="Times New Roman" w:hAnsi="Times New Roman"/>
          <w:sz w:val="26"/>
          <w:szCs w:val="26"/>
        </w:rPr>
        <w:t>nghiên cứu</w:t>
      </w:r>
      <w:r w:rsidRPr="0089518E">
        <w:rPr>
          <w:rFonts w:ascii="Times New Roman" w:hAnsi="Times New Roman"/>
          <w:sz w:val="26"/>
          <w:szCs w:val="26"/>
        </w:rPr>
        <w:t> </w:t>
      </w:r>
      <w:r w:rsidRPr="005D4D31">
        <w:rPr>
          <w:rFonts w:ascii="Times New Roman" w:hAnsi="Times New Roman"/>
          <w:sz w:val="26"/>
          <w:szCs w:val="26"/>
        </w:rPr>
        <w:t>các giải pháp công nghệ và quản lý có hiệu quả</w:t>
      </w:r>
      <w:r w:rsidRPr="0089518E">
        <w:rPr>
          <w:rFonts w:ascii="Times New Roman" w:hAnsi="Times New Roman"/>
          <w:sz w:val="26"/>
          <w:szCs w:val="26"/>
        </w:rPr>
        <w:t> </w:t>
      </w:r>
      <w:r w:rsidRPr="005D4D31">
        <w:rPr>
          <w:rFonts w:ascii="Times New Roman" w:hAnsi="Times New Roman"/>
          <w:sz w:val="26"/>
          <w:szCs w:val="26"/>
        </w:rPr>
        <w:t>trên</w:t>
      </w:r>
      <w:r w:rsidRPr="0089518E">
        <w:rPr>
          <w:rFonts w:ascii="Times New Roman" w:hAnsi="Times New Roman"/>
          <w:sz w:val="26"/>
          <w:szCs w:val="26"/>
        </w:rPr>
        <w:t> </w:t>
      </w:r>
      <w:r w:rsidRPr="005D4D31">
        <w:rPr>
          <w:rFonts w:ascii="Times New Roman" w:hAnsi="Times New Roman"/>
          <w:sz w:val="26"/>
          <w:szCs w:val="26"/>
        </w:rPr>
        <w:t>cơ sở khoa học và thực tiễn nhằm đáp ứng yêu cầu bảo vệ môi trường và sử dụng hợp lý tài nguyên thiên nhiên tại TP. Hồ Chí Minh</w:t>
      </w:r>
      <w:r>
        <w:rPr>
          <w:rFonts w:ascii="Times New Roman" w:hAnsi="Times New Roman"/>
          <w:sz w:val="26"/>
          <w:szCs w:val="26"/>
        </w:rPr>
        <w:t>;</w:t>
      </w:r>
    </w:p>
    <w:p w:rsidR="005D4D31" w:rsidRPr="005D4D31" w:rsidRDefault="005D4D31" w:rsidP="00812BAF">
      <w:pPr>
        <w:numPr>
          <w:ilvl w:val="0"/>
          <w:numId w:val="1"/>
        </w:numPr>
        <w:ind w:left="0" w:firstLine="600"/>
        <w:jc w:val="both"/>
        <w:rPr>
          <w:rFonts w:ascii="Times New Roman" w:hAnsi="Times New Roman"/>
          <w:sz w:val="26"/>
          <w:szCs w:val="26"/>
        </w:rPr>
      </w:pPr>
      <w:r w:rsidRPr="005D4D31">
        <w:rPr>
          <w:rFonts w:ascii="Times New Roman" w:hAnsi="Times New Roman"/>
          <w:sz w:val="26"/>
          <w:szCs w:val="26"/>
        </w:rPr>
        <w:t>Nghiên cứu giải pháp công nghệ và quản lý nhằm</w:t>
      </w:r>
      <w:r w:rsidRPr="0089518E">
        <w:rPr>
          <w:rFonts w:ascii="Times New Roman" w:hAnsi="Times New Roman"/>
          <w:sz w:val="26"/>
          <w:szCs w:val="26"/>
        </w:rPr>
        <w:t> </w:t>
      </w:r>
      <w:r w:rsidRPr="005D4D31">
        <w:rPr>
          <w:rFonts w:ascii="Times New Roman" w:hAnsi="Times New Roman"/>
          <w:sz w:val="26"/>
          <w:szCs w:val="26"/>
        </w:rPr>
        <w:t>nâng cao năng lực dự báo, cảnh báo thiên tai, bước đầu giảm thiểu các ảnh hưởng tiêu cực và thích ứng với biến đổi khí hậu.</w:t>
      </w:r>
    </w:p>
    <w:p w:rsidR="004E3092" w:rsidRDefault="004E3092" w:rsidP="0089518E">
      <w:pPr>
        <w:spacing w:before="120"/>
        <w:ind w:firstLine="600"/>
        <w:jc w:val="both"/>
        <w:rPr>
          <w:rFonts w:ascii="Times New Roman" w:hAnsi="Times New Roman"/>
          <w:b/>
          <w:color w:val="000000"/>
          <w:sz w:val="26"/>
          <w:szCs w:val="26"/>
        </w:rPr>
      </w:pPr>
      <w:r w:rsidRPr="00F066D9">
        <w:rPr>
          <w:rFonts w:ascii="Times New Roman" w:hAnsi="Times New Roman"/>
          <w:b/>
          <w:color w:val="000000"/>
          <w:sz w:val="26"/>
          <w:szCs w:val="26"/>
          <w:lang w:val="vi-VN"/>
        </w:rPr>
        <w:t xml:space="preserve">* </w:t>
      </w:r>
      <w:r w:rsidRPr="00F066D9">
        <w:rPr>
          <w:rFonts w:ascii="Times New Roman" w:hAnsi="Times New Roman"/>
          <w:b/>
          <w:color w:val="000000"/>
          <w:sz w:val="26"/>
          <w:szCs w:val="26"/>
          <w:u w:val="single"/>
          <w:lang w:val="vi-VN"/>
        </w:rPr>
        <w:t>Nội dung</w:t>
      </w:r>
      <w:r w:rsidRPr="00F066D9">
        <w:rPr>
          <w:rFonts w:ascii="Times New Roman" w:hAnsi="Times New Roman"/>
          <w:b/>
          <w:color w:val="000000"/>
          <w:sz w:val="26"/>
          <w:szCs w:val="26"/>
          <w:lang w:val="vi-VN"/>
        </w:rPr>
        <w:t>:</w:t>
      </w:r>
    </w:p>
    <w:p w:rsidR="005D4D31" w:rsidRPr="005D4D31" w:rsidRDefault="005D4D31" w:rsidP="0089518E">
      <w:pPr>
        <w:pStyle w:val="yiv2595542698msonormal"/>
        <w:shd w:val="clear" w:color="auto" w:fill="FFFFFF"/>
        <w:spacing w:before="120" w:beforeAutospacing="0" w:after="0" w:afterAutospacing="0"/>
        <w:ind w:firstLine="600"/>
        <w:jc w:val="both"/>
        <w:rPr>
          <w:rFonts w:ascii="Tahoma" w:hAnsi="Tahoma" w:cs="Tahoma"/>
          <w:color w:val="000000"/>
          <w:sz w:val="26"/>
          <w:szCs w:val="26"/>
        </w:rPr>
      </w:pPr>
      <w:r w:rsidRPr="005D4D31">
        <w:rPr>
          <w:b/>
          <w:bCs/>
          <w:color w:val="000000"/>
          <w:sz w:val="26"/>
          <w:szCs w:val="26"/>
          <w:lang w:val="vi-VN"/>
        </w:rPr>
        <w:t>(1).</w:t>
      </w:r>
      <w:r w:rsidRPr="005D4D31">
        <w:rPr>
          <w:rStyle w:val="apple-converted-space"/>
          <w:b/>
          <w:bCs/>
          <w:color w:val="000000"/>
          <w:sz w:val="26"/>
          <w:szCs w:val="26"/>
          <w:lang w:val="vi-VN"/>
        </w:rPr>
        <w:t> </w:t>
      </w:r>
      <w:r w:rsidRPr="005D4D31">
        <w:rPr>
          <w:b/>
          <w:bCs/>
          <w:color w:val="000000"/>
          <w:sz w:val="26"/>
          <w:szCs w:val="26"/>
        </w:rPr>
        <w:t>Về bảo vệ</w:t>
      </w:r>
      <w:r w:rsidRPr="005D4D31">
        <w:rPr>
          <w:rStyle w:val="apple-converted-space"/>
          <w:b/>
          <w:bCs/>
          <w:color w:val="000000"/>
          <w:sz w:val="26"/>
          <w:szCs w:val="26"/>
          <w:lang w:val="vi-VN"/>
        </w:rPr>
        <w:t> </w:t>
      </w:r>
      <w:r w:rsidRPr="005D4D31">
        <w:rPr>
          <w:b/>
          <w:bCs/>
          <w:color w:val="000000"/>
          <w:sz w:val="26"/>
          <w:szCs w:val="26"/>
          <w:lang w:val="vi-VN"/>
        </w:rPr>
        <w:t>môi trường</w:t>
      </w:r>
      <w:r w:rsidRPr="005D4D31">
        <w:rPr>
          <w:color w:val="000000"/>
          <w:sz w:val="26"/>
          <w:szCs w:val="26"/>
          <w:lang w:val="vi-VN"/>
        </w:rPr>
        <w:t>:</w:t>
      </w:r>
    </w:p>
    <w:p w:rsidR="005D4D31" w:rsidRPr="00F15E33" w:rsidRDefault="005D4D31" w:rsidP="00812BAF">
      <w:pPr>
        <w:numPr>
          <w:ilvl w:val="0"/>
          <w:numId w:val="1"/>
        </w:numPr>
        <w:ind w:left="0" w:firstLine="600"/>
        <w:jc w:val="both"/>
        <w:rPr>
          <w:rFonts w:ascii="Times New Roman" w:hAnsi="Times New Roman"/>
          <w:sz w:val="26"/>
          <w:szCs w:val="26"/>
        </w:rPr>
      </w:pPr>
      <w:r w:rsidRPr="00F15E33">
        <w:rPr>
          <w:rFonts w:ascii="Times New Roman" w:hAnsi="Times New Roman"/>
          <w:sz w:val="26"/>
          <w:szCs w:val="26"/>
        </w:rPr>
        <w:t>Nghiên cứu đề xuất các cơ chế, chính sách nhằm đẩy mạnh dịch vụ môi trường tại TP. Hồ Chí Minh</w:t>
      </w:r>
      <w:r w:rsidR="00F15E33" w:rsidRPr="00F15E33">
        <w:rPr>
          <w:rFonts w:ascii="Times New Roman" w:hAnsi="Times New Roman"/>
          <w:sz w:val="26"/>
          <w:szCs w:val="26"/>
        </w:rPr>
        <w:t>;</w:t>
      </w:r>
    </w:p>
    <w:p w:rsidR="005D4D31" w:rsidRPr="00F15E33" w:rsidRDefault="005D4D31" w:rsidP="00812BAF">
      <w:pPr>
        <w:numPr>
          <w:ilvl w:val="0"/>
          <w:numId w:val="1"/>
        </w:numPr>
        <w:ind w:left="0" w:firstLine="600"/>
        <w:jc w:val="both"/>
        <w:rPr>
          <w:rFonts w:ascii="Times New Roman" w:hAnsi="Times New Roman"/>
          <w:sz w:val="26"/>
          <w:szCs w:val="26"/>
        </w:rPr>
      </w:pPr>
      <w:r w:rsidRPr="00F15E33">
        <w:rPr>
          <w:rFonts w:ascii="Times New Roman" w:hAnsi="Times New Roman"/>
          <w:sz w:val="26"/>
          <w:szCs w:val="26"/>
        </w:rPr>
        <w:t>Nghiên cứu giải pháp tăng cường cơ chế phối hợp mang tính chất liên ng</w:t>
      </w:r>
      <w:r w:rsidR="0098232A">
        <w:rPr>
          <w:rFonts w:ascii="Times New Roman" w:hAnsi="Times New Roman"/>
          <w:sz w:val="26"/>
          <w:szCs w:val="26"/>
        </w:rPr>
        <w:t>ành, liên vùng trong quản lý m</w:t>
      </w:r>
      <w:r w:rsidR="0098232A" w:rsidRPr="0098232A">
        <w:rPr>
          <w:rFonts w:ascii="Times New Roman" w:hAnsi="Times New Roman"/>
          <w:sz w:val="26"/>
          <w:szCs w:val="26"/>
        </w:rPr>
        <w:t>ô</w:t>
      </w:r>
      <w:r w:rsidR="0098232A">
        <w:rPr>
          <w:rFonts w:ascii="Times New Roman" w:hAnsi="Times New Roman"/>
          <w:sz w:val="26"/>
          <w:szCs w:val="26"/>
        </w:rPr>
        <w:t>i</w:t>
      </w:r>
      <w:r w:rsidRPr="00F15E33">
        <w:rPr>
          <w:rFonts w:ascii="Times New Roman" w:hAnsi="Times New Roman"/>
          <w:sz w:val="26"/>
          <w:szCs w:val="26"/>
        </w:rPr>
        <w:t xml:space="preserve"> trường (quản lý tài nguyên nước, quản lý chất thải rắn)</w:t>
      </w:r>
      <w:r w:rsidR="00F15E33" w:rsidRPr="00F15E33">
        <w:rPr>
          <w:rFonts w:ascii="Times New Roman" w:hAnsi="Times New Roman"/>
          <w:sz w:val="26"/>
          <w:szCs w:val="26"/>
        </w:rPr>
        <w:t>;</w:t>
      </w:r>
    </w:p>
    <w:p w:rsidR="005D4D31" w:rsidRPr="00F15E33" w:rsidRDefault="005D4D31" w:rsidP="00812BAF">
      <w:pPr>
        <w:numPr>
          <w:ilvl w:val="0"/>
          <w:numId w:val="1"/>
        </w:numPr>
        <w:ind w:left="0" w:firstLine="600"/>
        <w:jc w:val="both"/>
        <w:rPr>
          <w:rFonts w:ascii="Times New Roman" w:hAnsi="Times New Roman"/>
          <w:sz w:val="26"/>
          <w:szCs w:val="26"/>
        </w:rPr>
      </w:pPr>
      <w:r w:rsidRPr="00F15E33">
        <w:rPr>
          <w:rFonts w:ascii="Times New Roman" w:hAnsi="Times New Roman"/>
          <w:sz w:val="26"/>
          <w:szCs w:val="26"/>
        </w:rPr>
        <w:t>Nghiên cứu các công nghệ sử dụng năng lượng sạch, năng lượng tái tạo, tiết kiệm năng lượng, thân thiện với môi trường</w:t>
      </w:r>
      <w:r w:rsidR="00F15E33" w:rsidRPr="00F15E33">
        <w:rPr>
          <w:rFonts w:ascii="Times New Roman" w:hAnsi="Times New Roman"/>
          <w:sz w:val="26"/>
          <w:szCs w:val="26"/>
        </w:rPr>
        <w:t>;</w:t>
      </w:r>
    </w:p>
    <w:p w:rsidR="005D4D31" w:rsidRPr="00F15E33" w:rsidRDefault="005D4D31" w:rsidP="00812BAF">
      <w:pPr>
        <w:numPr>
          <w:ilvl w:val="0"/>
          <w:numId w:val="1"/>
        </w:numPr>
        <w:ind w:left="0" w:firstLine="600"/>
        <w:jc w:val="both"/>
        <w:rPr>
          <w:rFonts w:ascii="Times New Roman" w:hAnsi="Times New Roman"/>
          <w:sz w:val="26"/>
          <w:szCs w:val="26"/>
        </w:rPr>
      </w:pPr>
      <w:r w:rsidRPr="00F15E33">
        <w:rPr>
          <w:rFonts w:ascii="Times New Roman" w:hAnsi="Times New Roman"/>
          <w:sz w:val="26"/>
          <w:szCs w:val="26"/>
        </w:rPr>
        <w:t>Nghiên cứu các công nghệ tái chế, tái sử dụng, giảm thiểu ô nhiễm và nâng cao hiệu quả sử dụng tài nguyên thiên nhiên</w:t>
      </w:r>
      <w:r w:rsidR="00F15E33" w:rsidRPr="00F15E33">
        <w:rPr>
          <w:rFonts w:ascii="Times New Roman" w:hAnsi="Times New Roman"/>
          <w:sz w:val="26"/>
          <w:szCs w:val="26"/>
        </w:rPr>
        <w:t>;</w:t>
      </w:r>
    </w:p>
    <w:p w:rsidR="005D4D31" w:rsidRPr="00F15E33" w:rsidRDefault="005D4D31" w:rsidP="00812BAF">
      <w:pPr>
        <w:numPr>
          <w:ilvl w:val="0"/>
          <w:numId w:val="1"/>
        </w:numPr>
        <w:ind w:left="0" w:firstLine="600"/>
        <w:jc w:val="both"/>
        <w:rPr>
          <w:rFonts w:ascii="Times New Roman" w:hAnsi="Times New Roman"/>
          <w:sz w:val="26"/>
          <w:szCs w:val="26"/>
        </w:rPr>
      </w:pPr>
      <w:r w:rsidRPr="00F15E33">
        <w:rPr>
          <w:rFonts w:ascii="Times New Roman" w:hAnsi="Times New Roman"/>
          <w:sz w:val="26"/>
          <w:szCs w:val="26"/>
        </w:rPr>
        <w:t>Xây dựng công nghệ xử lý nước thải định hướng tái sử dụng, tập trung nghiên cứu cho ngành có nước thải sản xuất gây ô nhiễm nhiều hơn so với ngành khác (ví dụ: ngành sản xuất giấy và bột giấy, ngành chế biến thực phẩm v.v…).</w:t>
      </w:r>
    </w:p>
    <w:p w:rsidR="005D4D31" w:rsidRPr="005D4D31" w:rsidRDefault="005D4D31" w:rsidP="005D4D31">
      <w:pPr>
        <w:pStyle w:val="yiv2595542698msonormal"/>
        <w:shd w:val="clear" w:color="auto" w:fill="FFFFFF"/>
        <w:spacing w:before="120" w:beforeAutospacing="0" w:after="0" w:afterAutospacing="0"/>
        <w:jc w:val="both"/>
        <w:rPr>
          <w:rFonts w:ascii="Tahoma" w:hAnsi="Tahoma" w:cs="Tahoma"/>
          <w:color w:val="000000"/>
          <w:sz w:val="26"/>
          <w:szCs w:val="26"/>
        </w:rPr>
      </w:pPr>
      <w:r w:rsidRPr="005D4D31">
        <w:rPr>
          <w:b/>
          <w:bCs/>
          <w:color w:val="000000"/>
          <w:sz w:val="26"/>
          <w:szCs w:val="26"/>
          <w:lang w:val="vi-VN"/>
        </w:rPr>
        <w:t> </w:t>
      </w:r>
      <w:r w:rsidR="0089518E">
        <w:rPr>
          <w:b/>
          <w:bCs/>
          <w:color w:val="000000"/>
          <w:sz w:val="26"/>
          <w:szCs w:val="26"/>
        </w:rPr>
        <w:tab/>
      </w:r>
      <w:r w:rsidRPr="005D4D31">
        <w:rPr>
          <w:b/>
          <w:bCs/>
          <w:color w:val="000000"/>
          <w:sz w:val="26"/>
          <w:szCs w:val="26"/>
        </w:rPr>
        <w:t>(2). Về quản lý tài nguyên:</w:t>
      </w:r>
    </w:p>
    <w:p w:rsidR="005D4D31" w:rsidRPr="00F15E33" w:rsidRDefault="005D4D31" w:rsidP="00812BAF">
      <w:pPr>
        <w:numPr>
          <w:ilvl w:val="0"/>
          <w:numId w:val="1"/>
        </w:numPr>
        <w:ind w:left="0" w:firstLine="600"/>
        <w:jc w:val="both"/>
        <w:rPr>
          <w:rFonts w:ascii="Times New Roman" w:hAnsi="Times New Roman"/>
          <w:sz w:val="26"/>
          <w:szCs w:val="26"/>
        </w:rPr>
      </w:pPr>
      <w:r w:rsidRPr="00F15E33">
        <w:rPr>
          <w:rFonts w:ascii="Times New Roman" w:hAnsi="Times New Roman"/>
          <w:sz w:val="26"/>
          <w:szCs w:val="26"/>
        </w:rPr>
        <w:t>Nghiên cứu các giải pháp bảo vệ môi trường đáp ứng với quy hoạch khai thác và sử dụng các nguồn tài nguyên</w:t>
      </w:r>
      <w:r w:rsidR="00DF0750">
        <w:rPr>
          <w:rFonts w:ascii="Times New Roman" w:hAnsi="Times New Roman"/>
          <w:sz w:val="26"/>
          <w:szCs w:val="26"/>
        </w:rPr>
        <w:t xml:space="preserve"> thiên nhiên tại TP.Hồ Chí Minh;</w:t>
      </w:r>
    </w:p>
    <w:p w:rsidR="005D4D31" w:rsidRPr="00F15E33" w:rsidRDefault="005D4D31" w:rsidP="00812BAF">
      <w:pPr>
        <w:numPr>
          <w:ilvl w:val="0"/>
          <w:numId w:val="1"/>
        </w:numPr>
        <w:ind w:left="0" w:firstLine="600"/>
        <w:jc w:val="both"/>
        <w:rPr>
          <w:rFonts w:ascii="Times New Roman" w:hAnsi="Times New Roman"/>
          <w:sz w:val="26"/>
          <w:szCs w:val="26"/>
        </w:rPr>
      </w:pPr>
      <w:r w:rsidRPr="00F15E33">
        <w:rPr>
          <w:rFonts w:ascii="Times New Roman" w:hAnsi="Times New Roman"/>
          <w:sz w:val="26"/>
          <w:szCs w:val="26"/>
        </w:rPr>
        <w:lastRenderedPageBreak/>
        <w:t>Đánh giá mức độ tổn thương của tầng nước ngầm  ở các khu công nghiệp TP. HCM, từ đó đánh giá rủi ro và đề xuất các giải pháp quản lý giảm thiểu tính tổn thương;</w:t>
      </w:r>
    </w:p>
    <w:p w:rsidR="005D4D31" w:rsidRPr="0089518E" w:rsidRDefault="005D4D31" w:rsidP="00812BAF">
      <w:pPr>
        <w:numPr>
          <w:ilvl w:val="0"/>
          <w:numId w:val="1"/>
        </w:numPr>
        <w:ind w:left="0" w:firstLine="600"/>
        <w:jc w:val="both"/>
        <w:rPr>
          <w:rFonts w:ascii="Times New Roman" w:hAnsi="Times New Roman"/>
          <w:sz w:val="26"/>
          <w:szCs w:val="26"/>
        </w:rPr>
      </w:pPr>
      <w:r w:rsidRPr="00F15E33">
        <w:rPr>
          <w:rFonts w:ascii="Times New Roman" w:hAnsi="Times New Roman"/>
          <w:sz w:val="26"/>
          <w:szCs w:val="26"/>
        </w:rPr>
        <w:t>Nghiên cứu các giải pháp bảo vệ đất ngập nước, rừng ngập mặn, cửa sông và khu ven biển, các hệ sinh thái thủy sinh, quản lý nguồn nước theo lưu vực sông.</w:t>
      </w:r>
    </w:p>
    <w:p w:rsidR="005D4D31" w:rsidRPr="005D4D31" w:rsidRDefault="005D4D31" w:rsidP="0089518E">
      <w:pPr>
        <w:pStyle w:val="yiv2595542698msonormal"/>
        <w:shd w:val="clear" w:color="auto" w:fill="FFFFFF"/>
        <w:spacing w:before="240" w:beforeAutospacing="0" w:after="0" w:afterAutospacing="0"/>
        <w:ind w:firstLine="600"/>
        <w:jc w:val="both"/>
        <w:rPr>
          <w:rFonts w:ascii="Tahoma" w:hAnsi="Tahoma" w:cs="Tahoma"/>
          <w:color w:val="000000"/>
          <w:sz w:val="26"/>
          <w:szCs w:val="26"/>
        </w:rPr>
      </w:pPr>
      <w:r w:rsidRPr="005D4D31">
        <w:rPr>
          <w:b/>
          <w:bCs/>
          <w:color w:val="000000"/>
          <w:sz w:val="26"/>
          <w:szCs w:val="26"/>
        </w:rPr>
        <w:t>(3). Ứng phó biến đổi khí hậu:</w:t>
      </w:r>
    </w:p>
    <w:p w:rsidR="005D4D31" w:rsidRPr="00F15E33" w:rsidRDefault="005D4D31" w:rsidP="00812BAF">
      <w:pPr>
        <w:numPr>
          <w:ilvl w:val="0"/>
          <w:numId w:val="1"/>
        </w:numPr>
        <w:ind w:left="0" w:firstLine="600"/>
        <w:jc w:val="both"/>
        <w:rPr>
          <w:rFonts w:ascii="Times New Roman" w:hAnsi="Times New Roman"/>
          <w:sz w:val="26"/>
          <w:szCs w:val="26"/>
        </w:rPr>
      </w:pPr>
      <w:r w:rsidRPr="00F15E33">
        <w:rPr>
          <w:rFonts w:ascii="Times New Roman" w:hAnsi="Times New Roman"/>
          <w:sz w:val="26"/>
          <w:szCs w:val="26"/>
        </w:rPr>
        <w:t>Xây dựng hệ thống cảnh báo sớm trong phòng chống thiên tai do biến đổi khí hậu cho TP.Hồ Chí Minh;</w:t>
      </w:r>
    </w:p>
    <w:p w:rsidR="005D4D31" w:rsidRPr="00F15E33" w:rsidRDefault="005D4D31" w:rsidP="00812BAF">
      <w:pPr>
        <w:numPr>
          <w:ilvl w:val="0"/>
          <w:numId w:val="1"/>
        </w:numPr>
        <w:ind w:left="0" w:firstLine="600"/>
        <w:jc w:val="both"/>
        <w:rPr>
          <w:rFonts w:ascii="Times New Roman" w:hAnsi="Times New Roman"/>
          <w:sz w:val="26"/>
          <w:szCs w:val="26"/>
        </w:rPr>
      </w:pPr>
      <w:r w:rsidRPr="00F15E33">
        <w:rPr>
          <w:rFonts w:ascii="Times New Roman" w:hAnsi="Times New Roman"/>
          <w:sz w:val="26"/>
          <w:szCs w:val="26"/>
        </w:rPr>
        <w:t>Nghiên cứu các công nghệ giảm nhẹ phát thải khí nhà kính và các công nghệ</w:t>
      </w:r>
      <w:r w:rsidR="00DF0750">
        <w:rPr>
          <w:rFonts w:ascii="Times New Roman" w:hAnsi="Times New Roman"/>
          <w:sz w:val="26"/>
          <w:szCs w:val="26"/>
        </w:rPr>
        <w:t xml:space="preserve"> thích ứng với biến đổi khí hậu;</w:t>
      </w:r>
    </w:p>
    <w:p w:rsidR="005D4D31" w:rsidRPr="0089518E" w:rsidRDefault="005D4D31" w:rsidP="00812BAF">
      <w:pPr>
        <w:numPr>
          <w:ilvl w:val="0"/>
          <w:numId w:val="1"/>
        </w:numPr>
        <w:ind w:left="0" w:firstLine="600"/>
        <w:jc w:val="both"/>
        <w:rPr>
          <w:rFonts w:ascii="Times New Roman" w:hAnsi="Times New Roman"/>
          <w:sz w:val="26"/>
          <w:szCs w:val="26"/>
        </w:rPr>
      </w:pPr>
      <w:r w:rsidRPr="00F15E33">
        <w:rPr>
          <w:rFonts w:ascii="Times New Roman" w:hAnsi="Times New Roman"/>
          <w:sz w:val="26"/>
          <w:szCs w:val="26"/>
        </w:rPr>
        <w:t>Nghiên cứu áp dụng và chuyển giao có hiệu quả các công nghệ</w:t>
      </w:r>
      <w:r w:rsidRPr="0089518E">
        <w:rPr>
          <w:rFonts w:ascii="Times New Roman" w:hAnsi="Times New Roman"/>
          <w:sz w:val="26"/>
          <w:szCs w:val="26"/>
        </w:rPr>
        <w:t xml:space="preserve"> thân thiện </w:t>
      </w:r>
      <w:r w:rsidR="00F15E33" w:rsidRPr="0089518E">
        <w:rPr>
          <w:rFonts w:ascii="Times New Roman" w:hAnsi="Times New Roman"/>
          <w:sz w:val="26"/>
          <w:szCs w:val="26"/>
        </w:rPr>
        <w:t xml:space="preserve">với môi trường, ứng phó với biến </w:t>
      </w:r>
      <w:r w:rsidR="00F15E33" w:rsidRPr="0089518E">
        <w:rPr>
          <w:rFonts w:ascii="Times New Roman" w:hAnsi="Times New Roman" w:hint="eastAsia"/>
          <w:sz w:val="26"/>
          <w:szCs w:val="26"/>
        </w:rPr>
        <w:t>đ</w:t>
      </w:r>
      <w:r w:rsidR="00F15E33" w:rsidRPr="0089518E">
        <w:rPr>
          <w:rFonts w:ascii="Times New Roman" w:hAnsi="Times New Roman"/>
          <w:sz w:val="26"/>
          <w:szCs w:val="26"/>
        </w:rPr>
        <w:t>ổi khí hậu</w:t>
      </w:r>
      <w:r w:rsidRPr="0089518E">
        <w:rPr>
          <w:rFonts w:ascii="Times New Roman" w:hAnsi="Times New Roman"/>
          <w:sz w:val="26"/>
          <w:szCs w:val="26"/>
        </w:rPr>
        <w:t xml:space="preserve"> từ các nước trên thế giới vào TP. Hồ Chí Minh.</w:t>
      </w:r>
    </w:p>
    <w:p w:rsidR="00B84219" w:rsidRPr="009D6457" w:rsidRDefault="00B16E25" w:rsidP="0089518E">
      <w:pPr>
        <w:spacing w:before="120"/>
        <w:ind w:firstLine="600"/>
        <w:jc w:val="both"/>
        <w:rPr>
          <w:rFonts w:ascii="Times New Roman" w:hAnsi="Times New Roman"/>
          <w:b/>
          <w:color w:val="000000"/>
          <w:sz w:val="26"/>
          <w:szCs w:val="26"/>
          <w:lang w:val="vi-VN"/>
        </w:rPr>
      </w:pPr>
      <w:r w:rsidRPr="009D6457">
        <w:rPr>
          <w:rFonts w:ascii="Times New Roman" w:hAnsi="Times New Roman"/>
          <w:b/>
          <w:color w:val="000000"/>
          <w:sz w:val="26"/>
          <w:szCs w:val="26"/>
          <w:lang w:val="vi-VN"/>
        </w:rPr>
        <w:t xml:space="preserve">Chương trình số </w:t>
      </w:r>
      <w:r w:rsidR="00905AFF" w:rsidRPr="009D6457">
        <w:rPr>
          <w:rFonts w:ascii="Times New Roman" w:hAnsi="Times New Roman"/>
          <w:b/>
          <w:color w:val="000000"/>
          <w:sz w:val="26"/>
          <w:szCs w:val="26"/>
          <w:lang w:val="vi-VN"/>
        </w:rPr>
        <w:t>6</w:t>
      </w:r>
      <w:r w:rsidR="006A07AD" w:rsidRPr="009D6457">
        <w:rPr>
          <w:rFonts w:ascii="Times New Roman" w:hAnsi="Times New Roman"/>
          <w:b/>
          <w:color w:val="000000"/>
          <w:sz w:val="26"/>
          <w:szCs w:val="26"/>
          <w:lang w:val="vi-VN"/>
        </w:rPr>
        <w:t xml:space="preserve"> : Khoa học Xã hội và Nhân văn </w:t>
      </w:r>
    </w:p>
    <w:p w:rsidR="007A2C86" w:rsidRPr="00976183" w:rsidRDefault="00B16E25" w:rsidP="0089518E">
      <w:pPr>
        <w:spacing w:before="120"/>
        <w:ind w:firstLine="600"/>
        <w:jc w:val="both"/>
        <w:rPr>
          <w:rFonts w:ascii="Times New Roman" w:hAnsi="Times New Roman"/>
          <w:b/>
          <w:color w:val="000000"/>
          <w:sz w:val="26"/>
          <w:szCs w:val="26"/>
          <w:lang w:val="vi-VN"/>
        </w:rPr>
      </w:pPr>
      <w:r w:rsidRPr="00976183">
        <w:rPr>
          <w:rFonts w:ascii="Times New Roman" w:hAnsi="Times New Roman"/>
          <w:b/>
          <w:color w:val="000000"/>
          <w:sz w:val="26"/>
          <w:szCs w:val="26"/>
          <w:lang w:val="vi-VN"/>
        </w:rPr>
        <w:t xml:space="preserve">* </w:t>
      </w:r>
      <w:r w:rsidRPr="00976183">
        <w:rPr>
          <w:rFonts w:ascii="Times New Roman" w:hAnsi="Times New Roman"/>
          <w:b/>
          <w:color w:val="000000"/>
          <w:sz w:val="26"/>
          <w:szCs w:val="26"/>
          <w:u w:val="single"/>
          <w:lang w:val="vi-VN"/>
        </w:rPr>
        <w:t>Mục tiêu</w:t>
      </w:r>
      <w:r w:rsidRPr="00976183">
        <w:rPr>
          <w:rFonts w:ascii="Times New Roman" w:hAnsi="Times New Roman"/>
          <w:b/>
          <w:color w:val="000000"/>
          <w:sz w:val="26"/>
          <w:szCs w:val="26"/>
          <w:lang w:val="vi-VN"/>
        </w:rPr>
        <w:t xml:space="preserve"> :</w:t>
      </w:r>
    </w:p>
    <w:p w:rsidR="00DF0750" w:rsidRPr="00976183" w:rsidRDefault="00DF0750" w:rsidP="00302C9D">
      <w:pPr>
        <w:ind w:firstLine="600"/>
        <w:jc w:val="both"/>
        <w:rPr>
          <w:rFonts w:ascii="Times New Roman" w:hAnsi="Times New Roman"/>
          <w:sz w:val="26"/>
          <w:szCs w:val="26"/>
          <w:lang w:val="vi-VN"/>
        </w:rPr>
      </w:pPr>
      <w:r w:rsidRPr="00976183">
        <w:rPr>
          <w:rFonts w:ascii="Times New Roman" w:hAnsi="Times New Roman"/>
          <w:sz w:val="26"/>
          <w:szCs w:val="26"/>
          <w:lang w:val="vi-VN"/>
        </w:rPr>
        <w:t>Năm 2015, khoa học xã hội và nhân v</w:t>
      </w:r>
      <w:r w:rsidRPr="00976183">
        <w:rPr>
          <w:rFonts w:ascii="Times New Roman" w:hAnsi="Times New Roman" w:hint="eastAsia"/>
          <w:sz w:val="26"/>
          <w:szCs w:val="26"/>
          <w:lang w:val="vi-VN"/>
        </w:rPr>
        <w:t>ă</w:t>
      </w:r>
      <w:r w:rsidRPr="00976183">
        <w:rPr>
          <w:rFonts w:ascii="Times New Roman" w:hAnsi="Times New Roman"/>
          <w:sz w:val="26"/>
          <w:szCs w:val="26"/>
          <w:lang w:val="vi-VN"/>
        </w:rPr>
        <w:t>n thành phố tiếp tục nghiên cứu những vấn đề cơ bản và cấp thiết của thành phố, trong đó ưu tiên nghiên cứu các vấn đề liên quan đến các hướng đột phá chiến lược do Đại hội XI của Đảng đề ra, định hướng phát triển thành phố đến năm 2020 mà Nghị quyết 16-NQ/TW của Bộ Chính trị (khóa XI) đã xác định, các chương trình đột phá do Đại hội IX của thành phố. Tập trung nguồn lực thực hiện một số công trình trọng điểm mang tính tổng kết trên các lĩnh vực kinh tế, xã hội, văn hóa, phát triển đô thị, xây dựng hệ thống chính trị, từ đó khẳng định những giá trị trên tất cả các lĩnh vực đời sống xã hội của thành phố qua một chặng đường phát triển, làm cơ sở, tiền đề cho sự phát triển trong giai đoạn tiếp theo, để thành phố “góp phần tích cực đưa nước ta cơ bản trở thành nước công nghiệp theo hướng hiện đại vào năm 2020”.</w:t>
      </w:r>
    </w:p>
    <w:p w:rsidR="001D48E7" w:rsidRPr="00976183" w:rsidRDefault="00B16E25" w:rsidP="0089518E">
      <w:pPr>
        <w:spacing w:before="120"/>
        <w:ind w:firstLine="600"/>
        <w:rPr>
          <w:rFonts w:ascii="Times New Roman" w:hAnsi="Times New Roman"/>
          <w:b/>
          <w:sz w:val="26"/>
          <w:szCs w:val="26"/>
          <w:lang w:val="vi-VN"/>
        </w:rPr>
      </w:pPr>
      <w:r w:rsidRPr="00976183">
        <w:rPr>
          <w:rFonts w:ascii="Times New Roman" w:hAnsi="Times New Roman"/>
          <w:b/>
          <w:sz w:val="26"/>
          <w:szCs w:val="26"/>
          <w:lang w:val="vi-VN"/>
        </w:rPr>
        <w:t xml:space="preserve">* </w:t>
      </w:r>
      <w:r w:rsidRPr="00976183">
        <w:rPr>
          <w:rFonts w:ascii="Times New Roman" w:hAnsi="Times New Roman"/>
          <w:b/>
          <w:sz w:val="26"/>
          <w:szCs w:val="26"/>
          <w:u w:val="single"/>
          <w:lang w:val="vi-VN"/>
        </w:rPr>
        <w:t>Nội dung</w:t>
      </w:r>
      <w:r w:rsidRPr="00976183">
        <w:rPr>
          <w:rFonts w:ascii="Times New Roman" w:hAnsi="Times New Roman"/>
          <w:b/>
          <w:sz w:val="26"/>
          <w:szCs w:val="26"/>
          <w:lang w:val="vi-VN"/>
        </w:rPr>
        <w:t>:</w:t>
      </w:r>
    </w:p>
    <w:p w:rsidR="00DF0750" w:rsidRPr="00976183" w:rsidRDefault="00DF0750" w:rsidP="0089518E">
      <w:pPr>
        <w:spacing w:line="288" w:lineRule="auto"/>
        <w:ind w:firstLine="600"/>
        <w:jc w:val="both"/>
        <w:rPr>
          <w:rFonts w:ascii="Times New Roman" w:hAnsi="Times New Roman"/>
          <w:b/>
          <w:bCs/>
          <w:sz w:val="26"/>
          <w:szCs w:val="26"/>
          <w:lang w:val="vi-VN"/>
        </w:rPr>
      </w:pPr>
      <w:r w:rsidRPr="00976183">
        <w:rPr>
          <w:rFonts w:ascii="Times New Roman" w:hAnsi="Times New Roman"/>
          <w:b/>
          <w:bCs/>
          <w:sz w:val="26"/>
          <w:szCs w:val="26"/>
          <w:lang w:val="vi-VN"/>
        </w:rPr>
        <w:t>(1). Các vấn đề về kinh tế và quản lý.</w:t>
      </w:r>
    </w:p>
    <w:p w:rsidR="00DF0750" w:rsidRPr="00976183" w:rsidRDefault="00DF0750"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Tập trung nghiên cứu phục vụ “Chuyển đổi mô hình tăng trưởng và chuyển dịch cơ cấu kinh tế theo hướng nâng cao chất lượng phát triển và năng lực cạnh tranh” và “Xây dựng đồng bộ, tạo bước đột phá chiến lược kết</w:t>
      </w:r>
      <w:r w:rsidR="00E1571B" w:rsidRPr="00976183">
        <w:rPr>
          <w:rFonts w:ascii="Times New Roman" w:hAnsi="Times New Roman"/>
          <w:sz w:val="26"/>
          <w:szCs w:val="26"/>
          <w:lang w:val="vi-VN"/>
        </w:rPr>
        <w:t xml:space="preserve"> cấu hạ tầng đô thị”;</w:t>
      </w:r>
    </w:p>
    <w:p w:rsidR="00DF0750" w:rsidRPr="00976183" w:rsidRDefault="00DF0750"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Động thái sự chuyển đổi mô hình tăng trưởng kinh tế, chuyển dịch cơ cấu kinh tế trong thời gian qua. Nhận diện các vấn đề thách thức trong quá trì</w:t>
      </w:r>
      <w:r w:rsidR="00E1571B" w:rsidRPr="00976183">
        <w:rPr>
          <w:rFonts w:ascii="Times New Roman" w:hAnsi="Times New Roman"/>
          <w:sz w:val="26"/>
          <w:szCs w:val="26"/>
          <w:lang w:val="vi-VN"/>
        </w:rPr>
        <w:t>nh thực hiện kế hoạch 2011-2015;</w:t>
      </w:r>
    </w:p>
    <w:p w:rsidR="00DF0750" w:rsidRPr="00976183" w:rsidRDefault="00DF0750" w:rsidP="00812BAF">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Đánh giá sự chuyển dịch cơ cấu 4 nhóm ngành công nghiệp chủ lực theo tinh thần Nghị quyết các Đại hội lần thứ VI</w:t>
      </w:r>
      <w:r w:rsidR="00E1571B" w:rsidRPr="00976183">
        <w:rPr>
          <w:rFonts w:ascii="Times New Roman" w:hAnsi="Times New Roman"/>
          <w:sz w:val="26"/>
          <w:szCs w:val="26"/>
          <w:lang w:val="vi-VN"/>
        </w:rPr>
        <w:t>II và IX của Đảng bộ thành phố, phù hợp hay không phù hợp, còn ngành nào nữa;</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Đánh giá chất lượng tăng trưởng 9 nhóm ngành dịch vụ mà Đạ</w:t>
      </w:r>
      <w:r w:rsidR="00E1571B">
        <w:rPr>
          <w:rFonts w:ascii="Times New Roman" w:hAnsi="Times New Roman"/>
          <w:sz w:val="26"/>
          <w:szCs w:val="26"/>
        </w:rPr>
        <w:t xml:space="preserve">i hội Đảng bộ thành phố nêu ra. </w:t>
      </w:r>
      <w:r w:rsidRPr="00DF0750">
        <w:rPr>
          <w:rFonts w:ascii="Times New Roman" w:hAnsi="Times New Roman"/>
          <w:sz w:val="26"/>
          <w:szCs w:val="26"/>
        </w:rPr>
        <w:t>Nghiên cứu cơ sở phân loại ngành so với sự</w:t>
      </w:r>
      <w:r w:rsidR="00E1571B">
        <w:rPr>
          <w:rFonts w:ascii="Times New Roman" w:hAnsi="Times New Roman"/>
          <w:sz w:val="26"/>
          <w:szCs w:val="26"/>
        </w:rPr>
        <w:t xml:space="preserve"> phân loại chung của toàn quốc. </w:t>
      </w:r>
      <w:r w:rsidRPr="00DF0750">
        <w:rPr>
          <w:rFonts w:ascii="Times New Roman" w:hAnsi="Times New Roman"/>
          <w:sz w:val="26"/>
          <w:szCs w:val="26"/>
        </w:rPr>
        <w:t xml:space="preserve">Ngoài ra còn ngành nào mới xuất </w:t>
      </w:r>
      <w:r w:rsidR="00E1571B">
        <w:rPr>
          <w:rFonts w:ascii="Times New Roman" w:hAnsi="Times New Roman"/>
          <w:sz w:val="26"/>
          <w:szCs w:val="26"/>
        </w:rPr>
        <w:t>hiện trong quá trình phát triển;</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Đánh giá 6 chương trình đột phá theo Nghị Quyết Đại hội Đảng bộ</w:t>
      </w:r>
      <w:r>
        <w:rPr>
          <w:rFonts w:ascii="Times New Roman" w:hAnsi="Times New Roman"/>
          <w:sz w:val="26"/>
          <w:szCs w:val="26"/>
        </w:rPr>
        <w:t xml:space="preserve"> t</w:t>
      </w:r>
      <w:r w:rsidR="00E1571B">
        <w:rPr>
          <w:rFonts w:ascii="Times New Roman" w:hAnsi="Times New Roman"/>
          <w:sz w:val="26"/>
          <w:szCs w:val="26"/>
        </w:rPr>
        <w:t>hành phố lần thứ 9 ( 2011-2015);</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Những luận cứ khoa học và thực tiễn xây dựng kế hoạch 5 năm phát triển kinh t</w:t>
      </w:r>
      <w:r w:rsidR="00E1571B">
        <w:rPr>
          <w:rFonts w:ascii="Times New Roman" w:hAnsi="Times New Roman"/>
          <w:sz w:val="26"/>
          <w:szCs w:val="26"/>
        </w:rPr>
        <w:t>ế - xã hội thành phố 2016- 2020;</w:t>
      </w:r>
    </w:p>
    <w:p w:rsid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Mô hình đầu tư công – tư (PPP) và vấn đề đa dạng hóa các hình thức huy động vốn đầu tư cơ sở hạ tầng kỹ thuật v</w:t>
      </w:r>
      <w:r w:rsidR="00E1571B">
        <w:rPr>
          <w:rFonts w:ascii="Times New Roman" w:hAnsi="Times New Roman"/>
          <w:sz w:val="26"/>
          <w:szCs w:val="26"/>
        </w:rPr>
        <w:t>à xã hội trên địa bàn thành phố;</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lastRenderedPageBreak/>
        <w:t>Đánh giá sự biến động của các thị trường (tài chính, lao động, bất động sản..). Hiệu q</w:t>
      </w:r>
      <w:r w:rsidR="00E1571B">
        <w:rPr>
          <w:rFonts w:ascii="Times New Roman" w:hAnsi="Times New Roman"/>
          <w:sz w:val="26"/>
          <w:szCs w:val="26"/>
        </w:rPr>
        <w:t>uả kinh tế, động thái, xu hướng;</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 xml:space="preserve">Những nội dung mới trong quản lý kinh tế như hệ thống phân phối, bán sỉ </w:t>
      </w:r>
      <w:r w:rsidR="00E1571B">
        <w:rPr>
          <w:rFonts w:ascii="Times New Roman" w:hAnsi="Times New Roman"/>
          <w:sz w:val="26"/>
          <w:szCs w:val="26"/>
        </w:rPr>
        <w:t>- bán lẻ, các trung tâm đấu giá;</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Các yếu tố cấu thành bẫy thu n</w:t>
      </w:r>
      <w:r w:rsidR="00E1571B">
        <w:rPr>
          <w:rFonts w:ascii="Times New Roman" w:hAnsi="Times New Roman"/>
          <w:sz w:val="26"/>
          <w:szCs w:val="26"/>
        </w:rPr>
        <w:t>hập trung bình và các giải pháp;</w:t>
      </w:r>
    </w:p>
    <w:p w:rsidR="00DF0750" w:rsidRPr="00DF0750" w:rsidRDefault="00E1571B" w:rsidP="00812BAF">
      <w:pPr>
        <w:numPr>
          <w:ilvl w:val="0"/>
          <w:numId w:val="1"/>
        </w:numPr>
        <w:ind w:left="0" w:firstLine="600"/>
        <w:jc w:val="both"/>
        <w:rPr>
          <w:rFonts w:ascii="Times New Roman" w:hAnsi="Times New Roman"/>
          <w:sz w:val="26"/>
          <w:szCs w:val="26"/>
        </w:rPr>
      </w:pPr>
      <w:r>
        <w:rPr>
          <w:rFonts w:ascii="Times New Roman" w:hAnsi="Times New Roman"/>
          <w:sz w:val="26"/>
          <w:szCs w:val="26"/>
        </w:rPr>
        <w:t>Vị trí, vai trò của TP.</w:t>
      </w:r>
      <w:r w:rsidR="00DF0750" w:rsidRPr="00DF0750">
        <w:rPr>
          <w:rFonts w:ascii="Times New Roman" w:hAnsi="Times New Roman"/>
          <w:sz w:val="26"/>
          <w:szCs w:val="26"/>
        </w:rPr>
        <w:t xml:space="preserve"> Hồ Chí Minh trong vùng kinh tế trọng điểm phía Nam</w:t>
      </w:r>
      <w:r>
        <w:rPr>
          <w:rFonts w:ascii="Times New Roman" w:hAnsi="Times New Roman"/>
          <w:sz w:val="26"/>
          <w:szCs w:val="26"/>
        </w:rPr>
        <w:t xml:space="preserve"> và Đ</w:t>
      </w:r>
      <w:r w:rsidRPr="00E1571B">
        <w:rPr>
          <w:rFonts w:ascii="Times New Roman" w:hAnsi="Times New Roman"/>
          <w:sz w:val="26"/>
          <w:szCs w:val="26"/>
        </w:rPr>
        <w:t>ồ</w:t>
      </w:r>
      <w:r>
        <w:rPr>
          <w:rFonts w:ascii="Times New Roman" w:hAnsi="Times New Roman"/>
          <w:sz w:val="26"/>
          <w:szCs w:val="26"/>
        </w:rPr>
        <w:t>ng b</w:t>
      </w:r>
      <w:r w:rsidRPr="00E1571B">
        <w:rPr>
          <w:rFonts w:ascii="Times New Roman" w:hAnsi="Times New Roman"/>
          <w:sz w:val="26"/>
          <w:szCs w:val="26"/>
        </w:rPr>
        <w:t>ằ</w:t>
      </w:r>
      <w:r>
        <w:rPr>
          <w:rFonts w:ascii="Times New Roman" w:hAnsi="Times New Roman"/>
          <w:sz w:val="26"/>
          <w:szCs w:val="26"/>
        </w:rPr>
        <w:t>ng s</w:t>
      </w:r>
      <w:r w:rsidRPr="00E1571B">
        <w:rPr>
          <w:rFonts w:ascii="Times New Roman" w:hAnsi="Times New Roman"/>
          <w:sz w:val="26"/>
          <w:szCs w:val="26"/>
        </w:rPr>
        <w:t>ô</w:t>
      </w:r>
      <w:r>
        <w:rPr>
          <w:rFonts w:ascii="Times New Roman" w:hAnsi="Times New Roman"/>
          <w:sz w:val="26"/>
          <w:szCs w:val="26"/>
        </w:rPr>
        <w:t>ng C</w:t>
      </w:r>
      <w:r w:rsidRPr="00E1571B">
        <w:rPr>
          <w:rFonts w:ascii="Times New Roman" w:hAnsi="Times New Roman"/>
          <w:sz w:val="26"/>
          <w:szCs w:val="26"/>
        </w:rPr>
        <w:t>ử</w:t>
      </w:r>
      <w:r>
        <w:rPr>
          <w:rFonts w:ascii="Times New Roman" w:hAnsi="Times New Roman"/>
          <w:sz w:val="26"/>
          <w:szCs w:val="26"/>
        </w:rPr>
        <w:t>u Long;</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Vai trò của chính quyền thành phố trong việc thúc đẩy các</w:t>
      </w:r>
      <w:r w:rsidR="00E1571B">
        <w:rPr>
          <w:rFonts w:ascii="Times New Roman" w:hAnsi="Times New Roman"/>
          <w:sz w:val="26"/>
          <w:szCs w:val="26"/>
        </w:rPr>
        <w:t xml:space="preserve"> chương trình hỗ trợ phát triển;</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Tái cấu trúc cơ chế quản lý hành chính công của thành phố.</w:t>
      </w:r>
    </w:p>
    <w:p w:rsidR="00DF0750" w:rsidRPr="00DF0750" w:rsidRDefault="00DF0750" w:rsidP="00302C9D">
      <w:pPr>
        <w:spacing w:before="120"/>
        <w:ind w:firstLine="601"/>
        <w:jc w:val="both"/>
        <w:rPr>
          <w:rFonts w:ascii="Times New Roman" w:hAnsi="Times New Roman"/>
          <w:b/>
          <w:bCs/>
          <w:sz w:val="26"/>
          <w:szCs w:val="26"/>
        </w:rPr>
      </w:pPr>
      <w:r>
        <w:rPr>
          <w:rFonts w:ascii="Times New Roman" w:hAnsi="Times New Roman"/>
          <w:b/>
          <w:bCs/>
          <w:sz w:val="26"/>
          <w:szCs w:val="26"/>
        </w:rPr>
        <w:t xml:space="preserve">(2). </w:t>
      </w:r>
      <w:r w:rsidRPr="00DF0750">
        <w:rPr>
          <w:rFonts w:ascii="Times New Roman" w:hAnsi="Times New Roman"/>
          <w:b/>
          <w:bCs/>
          <w:sz w:val="26"/>
          <w:szCs w:val="26"/>
        </w:rPr>
        <w:t xml:space="preserve">Các lĩnh vực xã hội. </w:t>
      </w:r>
    </w:p>
    <w:p w:rsidR="00DF0750" w:rsidRPr="00DF0750" w:rsidRDefault="00DF0750" w:rsidP="00302C9D">
      <w:pPr>
        <w:numPr>
          <w:ilvl w:val="0"/>
          <w:numId w:val="1"/>
        </w:numPr>
        <w:ind w:left="0" w:firstLine="601"/>
        <w:jc w:val="both"/>
        <w:rPr>
          <w:rFonts w:ascii="Times New Roman" w:hAnsi="Times New Roman"/>
          <w:sz w:val="26"/>
          <w:szCs w:val="26"/>
        </w:rPr>
      </w:pPr>
      <w:r w:rsidRPr="00DF0750">
        <w:rPr>
          <w:rFonts w:ascii="Times New Roman" w:hAnsi="Times New Roman"/>
          <w:sz w:val="26"/>
          <w:szCs w:val="26"/>
        </w:rPr>
        <w:t>Quá trình trung lưu hóa trong sự biến đổi cơ cấu x</w:t>
      </w:r>
      <w:r w:rsidR="00B4214C">
        <w:rPr>
          <w:rFonts w:ascii="Times New Roman" w:hAnsi="Times New Roman"/>
          <w:sz w:val="26"/>
          <w:szCs w:val="26"/>
        </w:rPr>
        <w:t>ã hội tại thành phố Hồ Chí Minh;</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Thanh niên đô thị thành phố Hồ Chí Minh với sự tiếp nhận và tái</w:t>
      </w:r>
      <w:r w:rsidR="00B4214C">
        <w:rPr>
          <w:rFonts w:ascii="Times New Roman" w:hAnsi="Times New Roman"/>
          <w:sz w:val="26"/>
          <w:szCs w:val="26"/>
        </w:rPr>
        <w:t xml:space="preserve"> tạo văn hóa trong quá trình c</w:t>
      </w:r>
      <w:r w:rsidR="00B4214C" w:rsidRPr="00B4214C">
        <w:rPr>
          <w:rFonts w:ascii="Times New Roman" w:hAnsi="Times New Roman"/>
          <w:sz w:val="26"/>
          <w:szCs w:val="26"/>
        </w:rPr>
        <w:t>ô</w:t>
      </w:r>
      <w:r w:rsidR="00B4214C">
        <w:rPr>
          <w:rFonts w:ascii="Times New Roman" w:hAnsi="Times New Roman"/>
          <w:sz w:val="26"/>
          <w:szCs w:val="26"/>
        </w:rPr>
        <w:t>ng nghi</w:t>
      </w:r>
      <w:r w:rsidR="00B4214C" w:rsidRPr="00B4214C">
        <w:rPr>
          <w:rFonts w:ascii="Times New Roman" w:hAnsi="Times New Roman"/>
          <w:sz w:val="26"/>
          <w:szCs w:val="26"/>
        </w:rPr>
        <w:t>ệ</w:t>
      </w:r>
      <w:r w:rsidR="00B4214C">
        <w:rPr>
          <w:rFonts w:ascii="Times New Roman" w:hAnsi="Times New Roman"/>
          <w:sz w:val="26"/>
          <w:szCs w:val="26"/>
        </w:rPr>
        <w:t>p h</w:t>
      </w:r>
      <w:r w:rsidR="00B4214C" w:rsidRPr="00B4214C">
        <w:rPr>
          <w:rFonts w:ascii="Times New Roman" w:hAnsi="Times New Roman"/>
          <w:sz w:val="26"/>
          <w:szCs w:val="26"/>
        </w:rPr>
        <w:t>ó</w:t>
      </w:r>
      <w:r w:rsidR="00B4214C">
        <w:rPr>
          <w:rFonts w:ascii="Times New Roman" w:hAnsi="Times New Roman"/>
          <w:sz w:val="26"/>
          <w:szCs w:val="26"/>
        </w:rPr>
        <w:t>a</w:t>
      </w:r>
      <w:r w:rsidRPr="00DF0750">
        <w:rPr>
          <w:rFonts w:ascii="Times New Roman" w:hAnsi="Times New Roman"/>
          <w:sz w:val="26"/>
          <w:szCs w:val="26"/>
        </w:rPr>
        <w:t>, giao lưu, hội nhập quốc tế</w:t>
      </w:r>
      <w:r w:rsidR="00B4214C">
        <w:rPr>
          <w:rFonts w:ascii="Times New Roman" w:hAnsi="Times New Roman"/>
          <w:sz w:val="26"/>
          <w:szCs w:val="26"/>
        </w:rPr>
        <w:t xml:space="preserve">. Những hệ quả xã hội đa chiều; </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Truyền thông hiện đại và lối sống Tha</w:t>
      </w:r>
      <w:r w:rsidR="005C1236">
        <w:rPr>
          <w:rFonts w:ascii="Times New Roman" w:hAnsi="Times New Roman"/>
          <w:sz w:val="26"/>
          <w:szCs w:val="26"/>
        </w:rPr>
        <w:t>nh niên ở thành phố Hồ Chí Minh;</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Công tác xã hội trong đô thị hiện đại – T</w:t>
      </w:r>
      <w:r w:rsidR="005C1236">
        <w:rPr>
          <w:rFonts w:ascii="Times New Roman" w:hAnsi="Times New Roman"/>
          <w:sz w:val="26"/>
          <w:szCs w:val="26"/>
        </w:rPr>
        <w:t>rường hợp thành phố Hồ Chí Minh;</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Các lĩnh vực chính sách xã hội chủ yếu: hệ thống an sinh xã hội, y tế, giáo dục, nhà ở…</w:t>
      </w:r>
      <w:r w:rsidR="005C1236">
        <w:rPr>
          <w:rFonts w:ascii="Times New Roman" w:hAnsi="Times New Roman"/>
          <w:sz w:val="26"/>
          <w:szCs w:val="26"/>
        </w:rPr>
        <w:t>;</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Các thiết chế xã hội phù hợp cho phát t</w:t>
      </w:r>
      <w:r w:rsidR="005C1236">
        <w:rPr>
          <w:rFonts w:ascii="Times New Roman" w:hAnsi="Times New Roman"/>
          <w:sz w:val="26"/>
          <w:szCs w:val="26"/>
        </w:rPr>
        <w:t>riển xã hội TP.H</w:t>
      </w:r>
      <w:r w:rsidR="005C1236" w:rsidRPr="005C1236">
        <w:rPr>
          <w:rFonts w:ascii="Times New Roman" w:hAnsi="Times New Roman"/>
          <w:sz w:val="26"/>
          <w:szCs w:val="26"/>
        </w:rPr>
        <w:t>ồ</w:t>
      </w:r>
      <w:r w:rsidR="005C1236">
        <w:rPr>
          <w:rFonts w:ascii="Times New Roman" w:hAnsi="Times New Roman"/>
          <w:sz w:val="26"/>
          <w:szCs w:val="26"/>
        </w:rPr>
        <w:t xml:space="preserve"> Ch</w:t>
      </w:r>
      <w:r w:rsidR="005C1236" w:rsidRPr="005C1236">
        <w:rPr>
          <w:rFonts w:ascii="Times New Roman" w:hAnsi="Times New Roman"/>
          <w:sz w:val="26"/>
          <w:szCs w:val="26"/>
        </w:rPr>
        <w:t>í</w:t>
      </w:r>
      <w:r w:rsidR="005C1236">
        <w:rPr>
          <w:rFonts w:ascii="Times New Roman" w:hAnsi="Times New Roman"/>
          <w:sz w:val="26"/>
          <w:szCs w:val="26"/>
        </w:rPr>
        <w:t xml:space="preserve"> Minh hiện nay;</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Hệ thống bảo trợ xã h</w:t>
      </w:r>
      <w:r w:rsidR="005C1236">
        <w:rPr>
          <w:rFonts w:ascii="Times New Roman" w:hAnsi="Times New Roman"/>
          <w:sz w:val="26"/>
          <w:szCs w:val="26"/>
        </w:rPr>
        <w:t>ội, các mô hình phúc lợi xã hội;</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Các tổ chức xã hội và các tổ chức tự quản nhân dân: vị trí và va</w:t>
      </w:r>
      <w:r w:rsidR="005C1236">
        <w:rPr>
          <w:rFonts w:ascii="Times New Roman" w:hAnsi="Times New Roman"/>
          <w:sz w:val="26"/>
          <w:szCs w:val="26"/>
        </w:rPr>
        <w:t>i trò đời sống xã hội thành phố;</w:t>
      </w:r>
    </w:p>
    <w:p w:rsidR="00DF0750" w:rsidRPr="00DF0750" w:rsidRDefault="005C1236" w:rsidP="00812BAF">
      <w:pPr>
        <w:numPr>
          <w:ilvl w:val="0"/>
          <w:numId w:val="1"/>
        </w:numPr>
        <w:ind w:left="0" w:firstLine="600"/>
        <w:jc w:val="both"/>
        <w:rPr>
          <w:rFonts w:ascii="Times New Roman" w:hAnsi="Times New Roman"/>
          <w:sz w:val="26"/>
          <w:szCs w:val="26"/>
        </w:rPr>
      </w:pPr>
      <w:r>
        <w:rPr>
          <w:rFonts w:ascii="Times New Roman" w:hAnsi="Times New Roman"/>
          <w:sz w:val="26"/>
          <w:szCs w:val="26"/>
        </w:rPr>
        <w:t>Các tôn giáo mới;</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Những vấn đề cấp bách trong phát triển xã hội và quản lý phát triển xã hội thành phố.</w:t>
      </w:r>
    </w:p>
    <w:p w:rsidR="00302C9D" w:rsidRDefault="005C1236" w:rsidP="00302C9D">
      <w:pPr>
        <w:spacing w:before="120" w:line="288" w:lineRule="auto"/>
        <w:ind w:firstLine="601"/>
        <w:jc w:val="both"/>
        <w:rPr>
          <w:rFonts w:ascii="Times New Roman" w:hAnsi="Times New Roman"/>
          <w:b/>
          <w:bCs/>
          <w:sz w:val="26"/>
          <w:szCs w:val="26"/>
        </w:rPr>
      </w:pPr>
      <w:r>
        <w:rPr>
          <w:rFonts w:ascii="Times New Roman" w:hAnsi="Times New Roman"/>
          <w:b/>
          <w:bCs/>
          <w:sz w:val="26"/>
          <w:szCs w:val="26"/>
        </w:rPr>
        <w:t xml:space="preserve">(3). </w:t>
      </w:r>
      <w:r w:rsidR="00DF0750" w:rsidRPr="00DF0750">
        <w:rPr>
          <w:rFonts w:ascii="Times New Roman" w:hAnsi="Times New Roman"/>
          <w:b/>
          <w:bCs/>
          <w:sz w:val="26"/>
          <w:szCs w:val="26"/>
        </w:rPr>
        <w:t>Văn hóa, con người và truyền thống lịch sử.</w:t>
      </w:r>
    </w:p>
    <w:p w:rsidR="00DF0750" w:rsidRPr="00DF0750" w:rsidRDefault="00DF0750" w:rsidP="00302C9D">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Cuộc vận động xây dựng văn minh đô thị - Thái độ và sự đáp ứng của các tầng lớp cư d</w:t>
      </w:r>
      <w:r w:rsidR="005C1236">
        <w:rPr>
          <w:rFonts w:ascii="Times New Roman" w:hAnsi="Times New Roman"/>
          <w:sz w:val="26"/>
          <w:szCs w:val="26"/>
        </w:rPr>
        <w:t>ân đô thị thành phố Hồ Chí Minh;</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Cuộc vận động xây dựng gia đình văn hóa, khu phố văn hóa tại thành phố Hồ Chí Minh – Thực trạng và giá trị đích thực trong đời sống gi</w:t>
      </w:r>
      <w:r w:rsidR="005C1236">
        <w:rPr>
          <w:rFonts w:ascii="Times New Roman" w:hAnsi="Times New Roman"/>
          <w:sz w:val="26"/>
          <w:szCs w:val="26"/>
        </w:rPr>
        <w:t>a đình và các cụm cư dân đô thị;</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“Các tiểu văn hóa trong lòng đô thị” – T</w:t>
      </w:r>
      <w:r w:rsidR="005C1236">
        <w:rPr>
          <w:rFonts w:ascii="Times New Roman" w:hAnsi="Times New Roman"/>
          <w:sz w:val="26"/>
          <w:szCs w:val="26"/>
        </w:rPr>
        <w:t>rường hợp thành phố Hồ Chí Minh;</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Các loại hình văn học, nghệ thuật thành phố Hồ Chí Minh hiện nay – Thực trạng, xu hướng (</w:t>
      </w:r>
      <w:r w:rsidR="005C1236">
        <w:rPr>
          <w:rFonts w:ascii="Times New Roman" w:hAnsi="Times New Roman"/>
          <w:sz w:val="26"/>
          <w:szCs w:val="26"/>
        </w:rPr>
        <w:t>chung hoặc các lĩnh vực cụ thể);</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Các loại hình thông tin truyền thông ở thành phố Hồ Chí Minh hiện nay – Thực trạng, xu hướng (</w:t>
      </w:r>
      <w:r w:rsidR="005C1236">
        <w:rPr>
          <w:rFonts w:ascii="Times New Roman" w:hAnsi="Times New Roman"/>
          <w:sz w:val="26"/>
          <w:szCs w:val="26"/>
        </w:rPr>
        <w:t>chung hoặc các lĩnh vực cụ thể);</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Nguồn nhân lực, nhân tài trong phát triển xã hội và quản lý phát triển xã</w:t>
      </w:r>
      <w:r w:rsidR="005C1236">
        <w:rPr>
          <w:rFonts w:ascii="Times New Roman" w:hAnsi="Times New Roman"/>
          <w:sz w:val="26"/>
          <w:szCs w:val="26"/>
        </w:rPr>
        <w:t xml:space="preserve"> hội thành phố;</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Các vấn đề về truyền thống lịch sử, văn hóa, xã hội thành phố.</w:t>
      </w:r>
    </w:p>
    <w:p w:rsidR="00DF0750" w:rsidRPr="00DF0750" w:rsidRDefault="005C1236" w:rsidP="0089518E">
      <w:pPr>
        <w:spacing w:before="120" w:after="120" w:line="288" w:lineRule="auto"/>
        <w:ind w:firstLine="600"/>
        <w:jc w:val="both"/>
        <w:rPr>
          <w:rFonts w:ascii="Times New Roman" w:hAnsi="Times New Roman"/>
          <w:b/>
          <w:bCs/>
          <w:sz w:val="26"/>
          <w:szCs w:val="26"/>
        </w:rPr>
      </w:pPr>
      <w:r>
        <w:rPr>
          <w:rFonts w:ascii="Times New Roman" w:hAnsi="Times New Roman"/>
          <w:b/>
          <w:bCs/>
          <w:sz w:val="26"/>
          <w:szCs w:val="26"/>
        </w:rPr>
        <w:t xml:space="preserve">(4). </w:t>
      </w:r>
      <w:r w:rsidR="00DF0750" w:rsidRPr="00DF0750">
        <w:rPr>
          <w:rFonts w:ascii="Times New Roman" w:hAnsi="Times New Roman"/>
          <w:b/>
          <w:bCs/>
          <w:sz w:val="26"/>
          <w:szCs w:val="26"/>
        </w:rPr>
        <w:t>Hệ thống chính trị và quản lý Nhà nước.</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Nghiên cứu xây dựng môi trường văn hóa tron</w:t>
      </w:r>
      <w:r w:rsidR="003904E6">
        <w:rPr>
          <w:rFonts w:ascii="Times New Roman" w:hAnsi="Times New Roman"/>
          <w:sz w:val="26"/>
          <w:szCs w:val="26"/>
        </w:rPr>
        <w:t>g tổ chức Đảng trong thời kỳ c</w:t>
      </w:r>
      <w:r w:rsidR="003904E6" w:rsidRPr="003904E6">
        <w:rPr>
          <w:rFonts w:ascii="Times New Roman" w:hAnsi="Times New Roman"/>
          <w:sz w:val="26"/>
          <w:szCs w:val="26"/>
        </w:rPr>
        <w:t>ô</w:t>
      </w:r>
      <w:r w:rsidR="003904E6">
        <w:rPr>
          <w:rFonts w:ascii="Times New Roman" w:hAnsi="Times New Roman"/>
          <w:sz w:val="26"/>
          <w:szCs w:val="26"/>
        </w:rPr>
        <w:t>ng nghi</w:t>
      </w:r>
      <w:r w:rsidR="003904E6" w:rsidRPr="003904E6">
        <w:rPr>
          <w:rFonts w:ascii="Times New Roman" w:hAnsi="Times New Roman"/>
          <w:sz w:val="26"/>
          <w:szCs w:val="26"/>
        </w:rPr>
        <w:t>ệ</w:t>
      </w:r>
      <w:r w:rsidR="003904E6">
        <w:rPr>
          <w:rFonts w:ascii="Times New Roman" w:hAnsi="Times New Roman"/>
          <w:sz w:val="26"/>
          <w:szCs w:val="26"/>
        </w:rPr>
        <w:t>p h</w:t>
      </w:r>
      <w:r w:rsidR="003904E6" w:rsidRPr="003904E6">
        <w:rPr>
          <w:rFonts w:ascii="Times New Roman" w:hAnsi="Times New Roman"/>
          <w:sz w:val="26"/>
          <w:szCs w:val="26"/>
        </w:rPr>
        <w:t>ó</w:t>
      </w:r>
      <w:r w:rsidR="003904E6">
        <w:rPr>
          <w:rFonts w:ascii="Times New Roman" w:hAnsi="Times New Roman"/>
          <w:sz w:val="26"/>
          <w:szCs w:val="26"/>
        </w:rPr>
        <w:t>a, hi</w:t>
      </w:r>
      <w:r w:rsidR="003904E6" w:rsidRPr="003904E6">
        <w:rPr>
          <w:rFonts w:ascii="Times New Roman" w:hAnsi="Times New Roman"/>
          <w:sz w:val="26"/>
          <w:szCs w:val="26"/>
        </w:rPr>
        <w:t>ệ</w:t>
      </w:r>
      <w:r w:rsidR="003904E6">
        <w:rPr>
          <w:rFonts w:ascii="Times New Roman" w:hAnsi="Times New Roman"/>
          <w:sz w:val="26"/>
          <w:szCs w:val="26"/>
        </w:rPr>
        <w:t xml:space="preserve">n </w:t>
      </w:r>
      <w:r w:rsidR="003904E6" w:rsidRPr="003904E6">
        <w:rPr>
          <w:rFonts w:ascii="Times New Roman" w:hAnsi="Times New Roman" w:hint="eastAsia"/>
          <w:sz w:val="26"/>
          <w:szCs w:val="26"/>
        </w:rPr>
        <w:t>đ</w:t>
      </w:r>
      <w:r w:rsidR="003904E6" w:rsidRPr="003904E6">
        <w:rPr>
          <w:rFonts w:ascii="Times New Roman" w:hAnsi="Times New Roman"/>
          <w:sz w:val="26"/>
          <w:szCs w:val="26"/>
        </w:rPr>
        <w:t>ạ</w:t>
      </w:r>
      <w:r w:rsidR="003904E6">
        <w:rPr>
          <w:rFonts w:ascii="Times New Roman" w:hAnsi="Times New Roman"/>
          <w:sz w:val="26"/>
          <w:szCs w:val="26"/>
        </w:rPr>
        <w:t>i h</w:t>
      </w:r>
      <w:r w:rsidR="003904E6" w:rsidRPr="003904E6">
        <w:rPr>
          <w:rFonts w:ascii="Times New Roman" w:hAnsi="Times New Roman"/>
          <w:sz w:val="26"/>
          <w:szCs w:val="26"/>
        </w:rPr>
        <w:t>ó</w:t>
      </w:r>
      <w:r w:rsidR="003904E6">
        <w:rPr>
          <w:rFonts w:ascii="Times New Roman" w:hAnsi="Times New Roman"/>
          <w:sz w:val="26"/>
          <w:szCs w:val="26"/>
        </w:rPr>
        <w:t>a, hội nhập quốc tế;</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lastRenderedPageBreak/>
        <w:t>Nội dung phân cấp, phân quyền giữa Trung Ương và địa phương theo mô</w:t>
      </w:r>
      <w:r w:rsidR="003904E6">
        <w:rPr>
          <w:rFonts w:ascii="Times New Roman" w:hAnsi="Times New Roman"/>
          <w:sz w:val="26"/>
          <w:szCs w:val="26"/>
        </w:rPr>
        <w:t xml:space="preserve"> hình chính quyền đô thị TP.H</w:t>
      </w:r>
      <w:r w:rsidR="003904E6" w:rsidRPr="003904E6">
        <w:rPr>
          <w:rFonts w:ascii="Times New Roman" w:hAnsi="Times New Roman"/>
          <w:sz w:val="26"/>
          <w:szCs w:val="26"/>
        </w:rPr>
        <w:t>ồ</w:t>
      </w:r>
      <w:r w:rsidR="003904E6">
        <w:rPr>
          <w:rFonts w:ascii="Times New Roman" w:hAnsi="Times New Roman"/>
          <w:sz w:val="26"/>
          <w:szCs w:val="26"/>
        </w:rPr>
        <w:t xml:space="preserve"> Ch</w:t>
      </w:r>
      <w:r w:rsidR="003904E6" w:rsidRPr="003904E6">
        <w:rPr>
          <w:rFonts w:ascii="Times New Roman" w:hAnsi="Times New Roman"/>
          <w:sz w:val="26"/>
          <w:szCs w:val="26"/>
        </w:rPr>
        <w:t>í</w:t>
      </w:r>
      <w:r w:rsidR="003904E6">
        <w:rPr>
          <w:rFonts w:ascii="Times New Roman" w:hAnsi="Times New Roman"/>
          <w:sz w:val="26"/>
          <w:szCs w:val="26"/>
        </w:rPr>
        <w:t xml:space="preserve"> Minh;</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Luật pháp, chính sách, cơ c</w:t>
      </w:r>
      <w:r w:rsidR="003904E6">
        <w:rPr>
          <w:rFonts w:ascii="Times New Roman" w:hAnsi="Times New Roman"/>
          <w:sz w:val="26"/>
          <w:szCs w:val="26"/>
        </w:rPr>
        <w:t>hế cho chính quyền đô thị TP.H</w:t>
      </w:r>
      <w:r w:rsidR="003904E6" w:rsidRPr="003904E6">
        <w:rPr>
          <w:rFonts w:ascii="Times New Roman" w:hAnsi="Times New Roman"/>
          <w:sz w:val="26"/>
          <w:szCs w:val="26"/>
        </w:rPr>
        <w:t>ồ</w:t>
      </w:r>
      <w:r w:rsidR="003904E6">
        <w:rPr>
          <w:rFonts w:ascii="Times New Roman" w:hAnsi="Times New Roman"/>
          <w:sz w:val="26"/>
          <w:szCs w:val="26"/>
        </w:rPr>
        <w:t xml:space="preserve"> Ch</w:t>
      </w:r>
      <w:r w:rsidR="003904E6" w:rsidRPr="003904E6">
        <w:rPr>
          <w:rFonts w:ascii="Times New Roman" w:hAnsi="Times New Roman"/>
          <w:sz w:val="26"/>
          <w:szCs w:val="26"/>
        </w:rPr>
        <w:t>í</w:t>
      </w:r>
      <w:r w:rsidR="003904E6">
        <w:rPr>
          <w:rFonts w:ascii="Times New Roman" w:hAnsi="Times New Roman"/>
          <w:sz w:val="26"/>
          <w:szCs w:val="26"/>
        </w:rPr>
        <w:t xml:space="preserve"> Minh;</w:t>
      </w:r>
    </w:p>
    <w:p w:rsidR="00DF0750" w:rsidRPr="00DF0750"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 xml:space="preserve">Nghiên cứu mô hình quản lý vùng đô thị - </w:t>
      </w:r>
      <w:r w:rsidR="003904E6">
        <w:rPr>
          <w:rFonts w:ascii="Times New Roman" w:hAnsi="Times New Roman"/>
          <w:sz w:val="26"/>
          <w:szCs w:val="26"/>
        </w:rPr>
        <w:t>Trường hợp vùng đô thị TP. Hồ Chí Minh;</w:t>
      </w:r>
    </w:p>
    <w:p w:rsidR="00DF0750" w:rsidRPr="003904E6" w:rsidRDefault="00DF0750" w:rsidP="00812BAF">
      <w:pPr>
        <w:numPr>
          <w:ilvl w:val="0"/>
          <w:numId w:val="1"/>
        </w:numPr>
        <w:ind w:left="0" w:firstLine="600"/>
        <w:jc w:val="both"/>
        <w:rPr>
          <w:rFonts w:ascii="Times New Roman" w:hAnsi="Times New Roman"/>
          <w:sz w:val="26"/>
          <w:szCs w:val="26"/>
        </w:rPr>
      </w:pPr>
      <w:r w:rsidRPr="00DF0750">
        <w:rPr>
          <w:rFonts w:ascii="Times New Roman" w:hAnsi="Times New Roman"/>
          <w:sz w:val="26"/>
          <w:szCs w:val="26"/>
        </w:rPr>
        <w:t xml:space="preserve">Các mô hình xây dựng, tuyển chọn, sử dụng  đội ngũ cán bộ quản lý, lãnh đạo các </w:t>
      </w:r>
      <w:r w:rsidR="003904E6">
        <w:rPr>
          <w:rFonts w:ascii="Times New Roman" w:hAnsi="Times New Roman"/>
          <w:sz w:val="26"/>
          <w:szCs w:val="26"/>
        </w:rPr>
        <w:t>cấp tiêu biểu phù hợp với TP.H</w:t>
      </w:r>
      <w:r w:rsidR="003904E6" w:rsidRPr="003904E6">
        <w:rPr>
          <w:rFonts w:ascii="Times New Roman" w:hAnsi="Times New Roman"/>
          <w:sz w:val="26"/>
          <w:szCs w:val="26"/>
        </w:rPr>
        <w:t>ồ</w:t>
      </w:r>
      <w:r w:rsidR="003904E6">
        <w:rPr>
          <w:rFonts w:ascii="Times New Roman" w:hAnsi="Times New Roman"/>
          <w:sz w:val="26"/>
          <w:szCs w:val="26"/>
        </w:rPr>
        <w:t xml:space="preserve"> Ch</w:t>
      </w:r>
      <w:r w:rsidR="003904E6" w:rsidRPr="003904E6">
        <w:rPr>
          <w:rFonts w:ascii="Times New Roman" w:hAnsi="Times New Roman"/>
          <w:sz w:val="26"/>
          <w:szCs w:val="26"/>
        </w:rPr>
        <w:t>í</w:t>
      </w:r>
      <w:r w:rsidR="003904E6">
        <w:rPr>
          <w:rFonts w:ascii="Times New Roman" w:hAnsi="Times New Roman"/>
          <w:sz w:val="26"/>
          <w:szCs w:val="26"/>
        </w:rPr>
        <w:t xml:space="preserve"> Minh</w:t>
      </w:r>
      <w:r w:rsidRPr="00DF0750">
        <w:rPr>
          <w:rFonts w:ascii="Times New Roman" w:hAnsi="Times New Roman"/>
          <w:sz w:val="26"/>
          <w:szCs w:val="26"/>
        </w:rPr>
        <w:t>.</w:t>
      </w:r>
    </w:p>
    <w:p w:rsidR="006A07AD" w:rsidRPr="00302C9D" w:rsidRDefault="00B16E25" w:rsidP="00302C9D">
      <w:pPr>
        <w:spacing w:before="240" w:after="60"/>
        <w:ind w:firstLine="600"/>
        <w:jc w:val="both"/>
        <w:rPr>
          <w:rFonts w:ascii="Times New Roman" w:hAnsi="Times New Roman"/>
          <w:b/>
          <w:color w:val="000000"/>
          <w:spacing w:val="-8"/>
          <w:sz w:val="26"/>
          <w:szCs w:val="26"/>
        </w:rPr>
      </w:pPr>
      <w:r w:rsidRPr="00F066D9">
        <w:rPr>
          <w:rFonts w:ascii="Times New Roman" w:hAnsi="Times New Roman"/>
          <w:b/>
          <w:color w:val="000000"/>
          <w:sz w:val="26"/>
          <w:szCs w:val="26"/>
        </w:rPr>
        <w:t xml:space="preserve">Chương trình  số </w:t>
      </w:r>
      <w:r w:rsidR="00905AFF" w:rsidRPr="00F066D9">
        <w:rPr>
          <w:rFonts w:ascii="Times New Roman" w:hAnsi="Times New Roman"/>
          <w:b/>
          <w:color w:val="000000"/>
          <w:sz w:val="26"/>
          <w:szCs w:val="26"/>
        </w:rPr>
        <w:t>7</w:t>
      </w:r>
      <w:r w:rsidRPr="00F066D9">
        <w:rPr>
          <w:rFonts w:ascii="Times New Roman" w:hAnsi="Times New Roman"/>
          <w:b/>
          <w:color w:val="000000"/>
          <w:sz w:val="26"/>
          <w:szCs w:val="26"/>
        </w:rPr>
        <w:t xml:space="preserve">: </w:t>
      </w:r>
      <w:r w:rsidR="006A07AD" w:rsidRPr="00302C9D">
        <w:rPr>
          <w:rFonts w:ascii="Times New Roman" w:hAnsi="Times New Roman"/>
          <w:b/>
          <w:color w:val="000000"/>
          <w:spacing w:val="-8"/>
          <w:sz w:val="26"/>
          <w:szCs w:val="26"/>
        </w:rPr>
        <w:t>Giáo dục – Thể dục Thể thao và phát triển nguồn nhân lực</w:t>
      </w:r>
    </w:p>
    <w:p w:rsidR="00351607" w:rsidRPr="00F066D9" w:rsidRDefault="00533DDA" w:rsidP="00302C9D">
      <w:pPr>
        <w:ind w:firstLine="600"/>
        <w:rPr>
          <w:rFonts w:ascii="Times New Roman" w:hAnsi="Times New Roman"/>
          <w:b/>
          <w:color w:val="000000"/>
          <w:sz w:val="26"/>
          <w:szCs w:val="26"/>
        </w:rPr>
      </w:pPr>
      <w:r>
        <w:rPr>
          <w:rFonts w:ascii="Times New Roman" w:hAnsi="Times New Roman"/>
          <w:b/>
          <w:color w:val="000000"/>
          <w:sz w:val="26"/>
          <w:szCs w:val="26"/>
        </w:rPr>
        <w:t xml:space="preserve">I. </w:t>
      </w:r>
      <w:r w:rsidR="00351607" w:rsidRPr="00F066D9">
        <w:rPr>
          <w:rFonts w:ascii="Times New Roman" w:hAnsi="Times New Roman"/>
          <w:b/>
          <w:color w:val="000000"/>
          <w:sz w:val="26"/>
          <w:szCs w:val="26"/>
        </w:rPr>
        <w:t>Lĩnh vực Giáo dục</w:t>
      </w:r>
      <w:r w:rsidR="00240DB8">
        <w:rPr>
          <w:rFonts w:ascii="Times New Roman" w:hAnsi="Times New Roman"/>
          <w:b/>
          <w:color w:val="000000"/>
          <w:sz w:val="26"/>
          <w:szCs w:val="26"/>
        </w:rPr>
        <w:t xml:space="preserve"> v</w:t>
      </w:r>
      <w:r w:rsidR="00240DB8" w:rsidRPr="00240DB8">
        <w:rPr>
          <w:rFonts w:ascii="Times New Roman" w:hAnsi="Times New Roman"/>
          <w:b/>
          <w:color w:val="000000"/>
          <w:sz w:val="26"/>
          <w:szCs w:val="26"/>
        </w:rPr>
        <w:t>à</w:t>
      </w:r>
      <w:r w:rsidR="00780BE4">
        <w:rPr>
          <w:rFonts w:ascii="Times New Roman" w:hAnsi="Times New Roman"/>
          <w:b/>
          <w:color w:val="000000"/>
          <w:sz w:val="26"/>
          <w:szCs w:val="26"/>
        </w:rPr>
        <w:t xml:space="preserve"> đào tạo, </w:t>
      </w:r>
      <w:r w:rsidR="00351607" w:rsidRPr="00F066D9">
        <w:rPr>
          <w:rFonts w:ascii="Times New Roman" w:hAnsi="Times New Roman"/>
          <w:b/>
          <w:color w:val="000000"/>
          <w:sz w:val="26"/>
          <w:szCs w:val="26"/>
        </w:rPr>
        <w:t>phát triển nguồn nhân lực</w:t>
      </w:r>
      <w:r w:rsidR="00C25019" w:rsidRPr="00F066D9">
        <w:rPr>
          <w:rFonts w:ascii="Times New Roman" w:hAnsi="Times New Roman"/>
          <w:b/>
          <w:color w:val="000000"/>
          <w:sz w:val="26"/>
          <w:szCs w:val="26"/>
        </w:rPr>
        <w:t>:</w:t>
      </w:r>
    </w:p>
    <w:p w:rsidR="004F6562" w:rsidRDefault="004F6562" w:rsidP="00302C9D">
      <w:pPr>
        <w:ind w:firstLine="600"/>
        <w:jc w:val="both"/>
        <w:rPr>
          <w:rFonts w:ascii="Times New Roman" w:hAnsi="Times New Roman"/>
          <w:b/>
          <w:color w:val="000000"/>
          <w:sz w:val="26"/>
          <w:szCs w:val="26"/>
        </w:rPr>
      </w:pPr>
      <w:r w:rsidRPr="00F066D9">
        <w:rPr>
          <w:rFonts w:ascii="Times New Roman" w:hAnsi="Times New Roman"/>
          <w:b/>
          <w:color w:val="000000"/>
          <w:sz w:val="26"/>
          <w:szCs w:val="26"/>
        </w:rPr>
        <w:t xml:space="preserve">* </w:t>
      </w:r>
      <w:r w:rsidRPr="00F066D9">
        <w:rPr>
          <w:rFonts w:ascii="Times New Roman" w:hAnsi="Times New Roman"/>
          <w:b/>
          <w:color w:val="000000"/>
          <w:sz w:val="26"/>
          <w:szCs w:val="26"/>
          <w:u w:val="single"/>
        </w:rPr>
        <w:t>Mục tiêu</w:t>
      </w:r>
      <w:r w:rsidRPr="00F066D9">
        <w:rPr>
          <w:rFonts w:ascii="Times New Roman" w:hAnsi="Times New Roman"/>
          <w:b/>
          <w:color w:val="000000"/>
          <w:sz w:val="26"/>
          <w:szCs w:val="26"/>
        </w:rPr>
        <w:t>:</w:t>
      </w:r>
    </w:p>
    <w:p w:rsidR="004C0647" w:rsidRPr="00302C9D" w:rsidRDefault="004C0647" w:rsidP="00565553">
      <w:pPr>
        <w:ind w:firstLine="600"/>
        <w:jc w:val="both"/>
        <w:rPr>
          <w:rFonts w:ascii="Times New Roman" w:hAnsi="Times New Roman"/>
          <w:sz w:val="26"/>
          <w:szCs w:val="26"/>
        </w:rPr>
      </w:pPr>
      <w:r w:rsidRPr="00302C9D">
        <w:rPr>
          <w:rFonts w:ascii="Times New Roman" w:hAnsi="Times New Roman"/>
          <w:sz w:val="26"/>
          <w:szCs w:val="26"/>
        </w:rPr>
        <w:t xml:space="preserve">Thực hiện nghị quyết Hội nghị lần thứ 8 Ban Chấp hành Trung ương về đổi mới căn bản, toàn diện giáo dục và đào tạo, nghiên cứu các mô hình giáo dục và đào tạo khu vực, thế giới và thực tiễn nước Việt Nam để đề ra các giải pháp cụ thể phát triển sự nghiệp giáo dục và đào tạo </w:t>
      </w:r>
      <w:r>
        <w:rPr>
          <w:rFonts w:ascii="Times New Roman" w:hAnsi="Times New Roman"/>
          <w:sz w:val="26"/>
          <w:szCs w:val="26"/>
        </w:rPr>
        <w:t>TP.</w:t>
      </w:r>
      <w:r w:rsidRPr="00302C9D">
        <w:rPr>
          <w:rFonts w:ascii="Times New Roman" w:hAnsi="Times New Roman"/>
          <w:sz w:val="26"/>
          <w:szCs w:val="26"/>
        </w:rPr>
        <w:t xml:space="preserve"> Hồ Chí Minh đạt trình độ tiên tiến ngàn tầm khu vực, đẩy nhanh quá trình hội nhập quốc tế. </w:t>
      </w:r>
    </w:p>
    <w:p w:rsidR="004F6562" w:rsidRPr="001B45FF" w:rsidRDefault="004F6562" w:rsidP="00302C9D">
      <w:pPr>
        <w:spacing w:before="120"/>
        <w:ind w:firstLine="600"/>
        <w:jc w:val="both"/>
        <w:rPr>
          <w:rFonts w:ascii="Times New Roman" w:hAnsi="Times New Roman"/>
          <w:b/>
          <w:sz w:val="26"/>
          <w:szCs w:val="26"/>
        </w:rPr>
      </w:pPr>
      <w:r w:rsidRPr="001B45FF">
        <w:rPr>
          <w:rFonts w:ascii="Times New Roman" w:hAnsi="Times New Roman"/>
          <w:b/>
          <w:sz w:val="26"/>
          <w:szCs w:val="26"/>
          <w:lang w:val="vi-VN"/>
        </w:rPr>
        <w:t xml:space="preserve">* </w:t>
      </w:r>
      <w:r w:rsidRPr="001B45FF">
        <w:rPr>
          <w:rFonts w:ascii="Times New Roman" w:hAnsi="Times New Roman"/>
          <w:b/>
          <w:sz w:val="26"/>
          <w:szCs w:val="26"/>
          <w:u w:val="single"/>
          <w:lang w:val="vi-VN"/>
        </w:rPr>
        <w:t>Nội dung</w:t>
      </w:r>
      <w:r w:rsidRPr="001B45FF">
        <w:rPr>
          <w:rFonts w:ascii="Times New Roman" w:hAnsi="Times New Roman"/>
          <w:b/>
          <w:sz w:val="26"/>
          <w:szCs w:val="26"/>
          <w:lang w:val="vi-VN"/>
        </w:rPr>
        <w:t>:</w:t>
      </w:r>
    </w:p>
    <w:p w:rsidR="004C0647" w:rsidRPr="004C0647" w:rsidRDefault="004C0647" w:rsidP="00565553">
      <w:pPr>
        <w:numPr>
          <w:ilvl w:val="0"/>
          <w:numId w:val="1"/>
        </w:numPr>
        <w:ind w:left="0" w:firstLine="600"/>
        <w:jc w:val="both"/>
        <w:rPr>
          <w:rFonts w:ascii="Times New Roman" w:hAnsi="Times New Roman"/>
          <w:sz w:val="26"/>
          <w:szCs w:val="26"/>
        </w:rPr>
      </w:pPr>
      <w:r w:rsidRPr="004C0647">
        <w:rPr>
          <w:rFonts w:ascii="Times New Roman" w:hAnsi="Times New Roman"/>
          <w:sz w:val="26"/>
          <w:szCs w:val="26"/>
        </w:rPr>
        <w:t>Nghiên cứu triển khai Nghị quyết Hội nghị lần thứ 8, Ban Chấp hành Trung ương khóa XI (Nghị quyết số 29-NQ/TW) với nội dung đổi mới căn bản, toàn diện giáo dục và đào tạo, đáp ứng yêu cầu công nghiệp hóa – hiện đại hóa trong điều kiện kinh tế thị trường định hướng xã hội chủ nghĩa và hội nhập quốc tế ở</w:t>
      </w:r>
      <w:r>
        <w:rPr>
          <w:rFonts w:ascii="Times New Roman" w:hAnsi="Times New Roman"/>
          <w:sz w:val="26"/>
          <w:szCs w:val="26"/>
        </w:rPr>
        <w:t xml:space="preserve"> TP.</w:t>
      </w:r>
      <w:r w:rsidRPr="004C0647">
        <w:rPr>
          <w:rFonts w:ascii="Times New Roman" w:hAnsi="Times New Roman"/>
          <w:sz w:val="26"/>
          <w:szCs w:val="26"/>
        </w:rPr>
        <w:t xml:space="preserve"> Hồ Chí Minh; </w:t>
      </w:r>
    </w:p>
    <w:p w:rsidR="004C0647" w:rsidRPr="00565553" w:rsidRDefault="004C0647" w:rsidP="00565553">
      <w:pPr>
        <w:numPr>
          <w:ilvl w:val="0"/>
          <w:numId w:val="1"/>
        </w:numPr>
        <w:ind w:left="0" w:firstLine="600"/>
        <w:jc w:val="both"/>
        <w:rPr>
          <w:rFonts w:ascii="Times New Roman" w:hAnsi="Times New Roman"/>
          <w:sz w:val="26"/>
          <w:szCs w:val="26"/>
        </w:rPr>
      </w:pPr>
      <w:r w:rsidRPr="004C0647">
        <w:rPr>
          <w:rFonts w:ascii="Times New Roman" w:hAnsi="Times New Roman"/>
          <w:sz w:val="26"/>
          <w:szCs w:val="26"/>
        </w:rPr>
        <w:t>Các giải pháp chủ động thực hiện đề án đổi mới giáo dục - đào tạo của Bộ</w:t>
      </w:r>
      <w:r w:rsidRPr="00565553">
        <w:rPr>
          <w:rFonts w:ascii="Times New Roman" w:hAnsi="Times New Roman"/>
          <w:sz w:val="26"/>
          <w:szCs w:val="26"/>
        </w:rPr>
        <w:t xml:space="preserve"> </w:t>
      </w:r>
      <w:r>
        <w:rPr>
          <w:rFonts w:ascii="Times New Roman" w:hAnsi="Times New Roman"/>
          <w:sz w:val="26"/>
          <w:szCs w:val="26"/>
        </w:rPr>
        <w:t>Gi</w:t>
      </w:r>
      <w:r w:rsidRPr="004C0647">
        <w:rPr>
          <w:rFonts w:ascii="Times New Roman" w:hAnsi="Times New Roman"/>
          <w:sz w:val="26"/>
          <w:szCs w:val="26"/>
        </w:rPr>
        <w:t>á</w:t>
      </w:r>
      <w:r>
        <w:rPr>
          <w:rFonts w:ascii="Times New Roman" w:hAnsi="Times New Roman"/>
          <w:sz w:val="26"/>
          <w:szCs w:val="26"/>
        </w:rPr>
        <w:t>o d</w:t>
      </w:r>
      <w:r w:rsidRPr="004C0647">
        <w:rPr>
          <w:rFonts w:ascii="Times New Roman" w:hAnsi="Times New Roman"/>
          <w:sz w:val="26"/>
          <w:szCs w:val="26"/>
        </w:rPr>
        <w:t>ụ</w:t>
      </w:r>
      <w:r>
        <w:rPr>
          <w:rFonts w:ascii="Times New Roman" w:hAnsi="Times New Roman"/>
          <w:sz w:val="26"/>
          <w:szCs w:val="26"/>
        </w:rPr>
        <w:t>c v</w:t>
      </w:r>
      <w:r w:rsidRPr="004C0647">
        <w:rPr>
          <w:rFonts w:ascii="Times New Roman" w:hAnsi="Times New Roman"/>
          <w:sz w:val="26"/>
          <w:szCs w:val="26"/>
        </w:rPr>
        <w:t>à</w:t>
      </w:r>
      <w:r>
        <w:rPr>
          <w:rFonts w:ascii="Times New Roman" w:hAnsi="Times New Roman"/>
          <w:sz w:val="26"/>
          <w:szCs w:val="26"/>
        </w:rPr>
        <w:t xml:space="preserve"> </w:t>
      </w:r>
      <w:r w:rsidRPr="004C0647">
        <w:rPr>
          <w:rFonts w:ascii="Times New Roman" w:hAnsi="Times New Roman" w:hint="eastAsia"/>
          <w:sz w:val="26"/>
          <w:szCs w:val="26"/>
        </w:rPr>
        <w:t>Đ</w:t>
      </w:r>
      <w:r w:rsidRPr="004C0647">
        <w:rPr>
          <w:rFonts w:ascii="Times New Roman" w:hAnsi="Times New Roman"/>
          <w:sz w:val="26"/>
          <w:szCs w:val="26"/>
        </w:rPr>
        <w:t>à</w:t>
      </w:r>
      <w:r>
        <w:rPr>
          <w:rFonts w:ascii="Times New Roman" w:hAnsi="Times New Roman"/>
          <w:sz w:val="26"/>
          <w:szCs w:val="26"/>
        </w:rPr>
        <w:t>o t</w:t>
      </w:r>
      <w:r w:rsidRPr="004C0647">
        <w:rPr>
          <w:rFonts w:ascii="Times New Roman" w:hAnsi="Times New Roman"/>
          <w:sz w:val="26"/>
          <w:szCs w:val="26"/>
        </w:rPr>
        <w:t>ạ</w:t>
      </w:r>
      <w:r>
        <w:rPr>
          <w:rFonts w:ascii="Times New Roman" w:hAnsi="Times New Roman"/>
          <w:sz w:val="26"/>
          <w:szCs w:val="26"/>
        </w:rPr>
        <w:t>o</w:t>
      </w:r>
      <w:r w:rsidRPr="00565553">
        <w:rPr>
          <w:rFonts w:ascii="Times New Roman" w:hAnsi="Times New Roman"/>
          <w:sz w:val="26"/>
          <w:szCs w:val="26"/>
        </w:rPr>
        <w:t xml:space="preserve"> đáp ứng nhu cầu thực tế của T</w:t>
      </w:r>
      <w:r>
        <w:rPr>
          <w:rFonts w:ascii="Times New Roman" w:hAnsi="Times New Roman"/>
          <w:sz w:val="26"/>
          <w:szCs w:val="26"/>
        </w:rPr>
        <w:t>P</w:t>
      </w:r>
      <w:r w:rsidRPr="00565553">
        <w:rPr>
          <w:rFonts w:ascii="Times New Roman" w:hAnsi="Times New Roman"/>
          <w:sz w:val="26"/>
          <w:szCs w:val="26"/>
        </w:rPr>
        <w:t>. Hồ Chí Minh</w:t>
      </w:r>
      <w:r>
        <w:rPr>
          <w:rFonts w:ascii="Times New Roman" w:hAnsi="Times New Roman"/>
          <w:sz w:val="26"/>
          <w:szCs w:val="26"/>
        </w:rPr>
        <w:t>;</w:t>
      </w:r>
    </w:p>
    <w:p w:rsidR="004C0647" w:rsidRPr="004C0647" w:rsidRDefault="004C0647" w:rsidP="00565553">
      <w:pPr>
        <w:numPr>
          <w:ilvl w:val="0"/>
          <w:numId w:val="1"/>
        </w:numPr>
        <w:ind w:left="0" w:firstLine="600"/>
        <w:jc w:val="both"/>
        <w:rPr>
          <w:rFonts w:ascii="Times New Roman" w:hAnsi="Times New Roman"/>
          <w:sz w:val="26"/>
          <w:szCs w:val="26"/>
        </w:rPr>
      </w:pPr>
      <w:r w:rsidRPr="004C0647">
        <w:rPr>
          <w:rFonts w:ascii="Times New Roman" w:hAnsi="Times New Roman"/>
          <w:sz w:val="26"/>
          <w:szCs w:val="26"/>
        </w:rPr>
        <w:t>Nghiên cứu mô hình phân luồng trong giáo dục phổ thông, đổi mới và xây dựng chương trình phổ thông sau năm 2015, đổi mới kỳ thi tốt nghiệp và kết hợp với kỳ tuyển sinh</w:t>
      </w:r>
      <w:r>
        <w:rPr>
          <w:rFonts w:ascii="Times New Roman" w:hAnsi="Times New Roman"/>
          <w:sz w:val="26"/>
          <w:szCs w:val="26"/>
        </w:rPr>
        <w:t xml:space="preserve"> Đ</w:t>
      </w:r>
      <w:r w:rsidRPr="004C0647">
        <w:rPr>
          <w:rFonts w:ascii="Times New Roman" w:hAnsi="Times New Roman"/>
          <w:sz w:val="26"/>
          <w:szCs w:val="26"/>
        </w:rPr>
        <w:t>ạ</w:t>
      </w:r>
      <w:r>
        <w:rPr>
          <w:rFonts w:ascii="Times New Roman" w:hAnsi="Times New Roman"/>
          <w:sz w:val="26"/>
          <w:szCs w:val="26"/>
        </w:rPr>
        <w:t>i h</w:t>
      </w:r>
      <w:r w:rsidRPr="004C0647">
        <w:rPr>
          <w:rFonts w:ascii="Times New Roman" w:hAnsi="Times New Roman"/>
          <w:sz w:val="26"/>
          <w:szCs w:val="26"/>
        </w:rPr>
        <w:t>ọ</w:t>
      </w:r>
      <w:r>
        <w:rPr>
          <w:rFonts w:ascii="Times New Roman" w:hAnsi="Times New Roman"/>
          <w:sz w:val="26"/>
          <w:szCs w:val="26"/>
        </w:rPr>
        <w:t>c</w:t>
      </w:r>
      <w:r w:rsidRPr="004C0647">
        <w:rPr>
          <w:rFonts w:ascii="Times New Roman" w:hAnsi="Times New Roman"/>
          <w:sz w:val="26"/>
          <w:szCs w:val="26"/>
        </w:rPr>
        <w:t xml:space="preserve"> và C</w:t>
      </w:r>
      <w:r>
        <w:rPr>
          <w:rFonts w:ascii="Times New Roman" w:hAnsi="Times New Roman"/>
          <w:sz w:val="26"/>
          <w:szCs w:val="26"/>
        </w:rPr>
        <w:t xml:space="preserve">ao </w:t>
      </w:r>
      <w:r w:rsidRPr="004C0647">
        <w:rPr>
          <w:rFonts w:ascii="Times New Roman" w:hAnsi="Times New Roman" w:hint="eastAsia"/>
          <w:sz w:val="26"/>
          <w:szCs w:val="26"/>
        </w:rPr>
        <w:t>đ</w:t>
      </w:r>
      <w:r w:rsidRPr="004C0647">
        <w:rPr>
          <w:rFonts w:ascii="Times New Roman" w:hAnsi="Times New Roman"/>
          <w:sz w:val="26"/>
          <w:szCs w:val="26"/>
        </w:rPr>
        <w:t>ẳ</w:t>
      </w:r>
      <w:r>
        <w:rPr>
          <w:rFonts w:ascii="Times New Roman" w:hAnsi="Times New Roman"/>
          <w:sz w:val="26"/>
          <w:szCs w:val="26"/>
        </w:rPr>
        <w:t>ng;</w:t>
      </w:r>
    </w:p>
    <w:p w:rsidR="004C0647" w:rsidRPr="004C0647" w:rsidRDefault="004C0647" w:rsidP="00565553">
      <w:pPr>
        <w:numPr>
          <w:ilvl w:val="0"/>
          <w:numId w:val="1"/>
        </w:numPr>
        <w:ind w:left="0" w:firstLine="600"/>
        <w:jc w:val="both"/>
        <w:rPr>
          <w:rFonts w:ascii="Times New Roman" w:hAnsi="Times New Roman"/>
          <w:sz w:val="26"/>
          <w:szCs w:val="26"/>
        </w:rPr>
      </w:pPr>
      <w:r w:rsidRPr="004C0647">
        <w:rPr>
          <w:rFonts w:ascii="Times New Roman" w:hAnsi="Times New Roman"/>
          <w:sz w:val="26"/>
          <w:szCs w:val="26"/>
        </w:rPr>
        <w:t>Khảo sát thực trạng hệ thống các trường</w:t>
      </w:r>
      <w:r>
        <w:rPr>
          <w:rFonts w:ascii="Times New Roman" w:hAnsi="Times New Roman"/>
          <w:sz w:val="26"/>
          <w:szCs w:val="26"/>
        </w:rPr>
        <w:t xml:space="preserve"> Đ</w:t>
      </w:r>
      <w:r w:rsidRPr="004C0647">
        <w:rPr>
          <w:rFonts w:ascii="Times New Roman" w:hAnsi="Times New Roman"/>
          <w:sz w:val="26"/>
          <w:szCs w:val="26"/>
        </w:rPr>
        <w:t>ạ</w:t>
      </w:r>
      <w:r>
        <w:rPr>
          <w:rFonts w:ascii="Times New Roman" w:hAnsi="Times New Roman"/>
          <w:sz w:val="26"/>
          <w:szCs w:val="26"/>
        </w:rPr>
        <w:t>i h</w:t>
      </w:r>
      <w:r w:rsidRPr="004C0647">
        <w:rPr>
          <w:rFonts w:ascii="Times New Roman" w:hAnsi="Times New Roman"/>
          <w:sz w:val="26"/>
          <w:szCs w:val="26"/>
        </w:rPr>
        <w:t>ọ</w:t>
      </w:r>
      <w:r>
        <w:rPr>
          <w:rFonts w:ascii="Times New Roman" w:hAnsi="Times New Roman"/>
          <w:sz w:val="26"/>
          <w:szCs w:val="26"/>
        </w:rPr>
        <w:t>c</w:t>
      </w:r>
      <w:r w:rsidRPr="004C0647">
        <w:rPr>
          <w:rFonts w:ascii="Times New Roman" w:hAnsi="Times New Roman"/>
          <w:sz w:val="26"/>
          <w:szCs w:val="26"/>
        </w:rPr>
        <w:t xml:space="preserve"> và C</w:t>
      </w:r>
      <w:r>
        <w:rPr>
          <w:rFonts w:ascii="Times New Roman" w:hAnsi="Times New Roman"/>
          <w:sz w:val="26"/>
          <w:szCs w:val="26"/>
        </w:rPr>
        <w:t xml:space="preserve">ao </w:t>
      </w:r>
      <w:r w:rsidRPr="004C0647">
        <w:rPr>
          <w:rFonts w:ascii="Times New Roman" w:hAnsi="Times New Roman" w:hint="eastAsia"/>
          <w:sz w:val="26"/>
          <w:szCs w:val="26"/>
        </w:rPr>
        <w:t>đ</w:t>
      </w:r>
      <w:r w:rsidRPr="004C0647">
        <w:rPr>
          <w:rFonts w:ascii="Times New Roman" w:hAnsi="Times New Roman"/>
          <w:sz w:val="26"/>
          <w:szCs w:val="26"/>
        </w:rPr>
        <w:t>ẳ</w:t>
      </w:r>
      <w:r>
        <w:rPr>
          <w:rFonts w:ascii="Times New Roman" w:hAnsi="Times New Roman"/>
          <w:sz w:val="26"/>
          <w:szCs w:val="26"/>
        </w:rPr>
        <w:t>ng</w:t>
      </w:r>
      <w:r w:rsidRPr="004C0647">
        <w:rPr>
          <w:rFonts w:ascii="Times New Roman" w:hAnsi="Times New Roman"/>
          <w:sz w:val="26"/>
          <w:szCs w:val="26"/>
        </w:rPr>
        <w:t xml:space="preserve"> so với nhu cầu phát triể</w:t>
      </w:r>
      <w:r>
        <w:rPr>
          <w:rFonts w:ascii="Times New Roman" w:hAnsi="Times New Roman"/>
          <w:sz w:val="26"/>
          <w:szCs w:val="26"/>
        </w:rPr>
        <w:t>n TP. H</w:t>
      </w:r>
      <w:r w:rsidRPr="004C0647">
        <w:rPr>
          <w:rFonts w:ascii="Times New Roman" w:hAnsi="Times New Roman"/>
          <w:sz w:val="26"/>
          <w:szCs w:val="26"/>
        </w:rPr>
        <w:t>ồ</w:t>
      </w:r>
      <w:r>
        <w:rPr>
          <w:rFonts w:ascii="Times New Roman" w:hAnsi="Times New Roman"/>
          <w:sz w:val="26"/>
          <w:szCs w:val="26"/>
        </w:rPr>
        <w:t xml:space="preserve"> Ch</w:t>
      </w:r>
      <w:r w:rsidRPr="004C0647">
        <w:rPr>
          <w:rFonts w:ascii="Times New Roman" w:hAnsi="Times New Roman"/>
          <w:sz w:val="26"/>
          <w:szCs w:val="26"/>
        </w:rPr>
        <w:t>í</w:t>
      </w:r>
      <w:r>
        <w:rPr>
          <w:rFonts w:ascii="Times New Roman" w:hAnsi="Times New Roman"/>
          <w:sz w:val="26"/>
          <w:szCs w:val="26"/>
        </w:rPr>
        <w:t xml:space="preserve"> Minh</w:t>
      </w:r>
      <w:r w:rsidRPr="004C0647">
        <w:rPr>
          <w:rFonts w:ascii="Times New Roman" w:hAnsi="Times New Roman"/>
          <w:sz w:val="26"/>
          <w:szCs w:val="26"/>
        </w:rPr>
        <w:t xml:space="preserve"> đến năm 2020.</w:t>
      </w:r>
      <w:r>
        <w:rPr>
          <w:rFonts w:ascii="Times New Roman" w:hAnsi="Times New Roman"/>
          <w:sz w:val="26"/>
          <w:szCs w:val="26"/>
        </w:rPr>
        <w:t xml:space="preserve"> </w:t>
      </w:r>
      <w:r w:rsidRPr="004C0647">
        <w:rPr>
          <w:rFonts w:ascii="Times New Roman" w:hAnsi="Times New Roman"/>
          <w:sz w:val="26"/>
          <w:szCs w:val="26"/>
        </w:rPr>
        <w:t>Chú ý các vấn đề liên quan đến hệ thống các trườ</w:t>
      </w:r>
      <w:r>
        <w:rPr>
          <w:rFonts w:ascii="Times New Roman" w:hAnsi="Times New Roman"/>
          <w:sz w:val="26"/>
          <w:szCs w:val="26"/>
        </w:rPr>
        <w:t>ng Đ</w:t>
      </w:r>
      <w:r w:rsidRPr="004C0647">
        <w:rPr>
          <w:rFonts w:ascii="Times New Roman" w:hAnsi="Times New Roman"/>
          <w:sz w:val="26"/>
          <w:szCs w:val="26"/>
        </w:rPr>
        <w:t>ạ</w:t>
      </w:r>
      <w:r>
        <w:rPr>
          <w:rFonts w:ascii="Times New Roman" w:hAnsi="Times New Roman"/>
          <w:sz w:val="26"/>
          <w:szCs w:val="26"/>
        </w:rPr>
        <w:t>i h</w:t>
      </w:r>
      <w:r w:rsidRPr="004C0647">
        <w:rPr>
          <w:rFonts w:ascii="Times New Roman" w:hAnsi="Times New Roman"/>
          <w:sz w:val="26"/>
          <w:szCs w:val="26"/>
        </w:rPr>
        <w:t>ọ</w:t>
      </w:r>
      <w:r>
        <w:rPr>
          <w:rFonts w:ascii="Times New Roman" w:hAnsi="Times New Roman"/>
          <w:sz w:val="26"/>
          <w:szCs w:val="26"/>
        </w:rPr>
        <w:t xml:space="preserve">c </w:t>
      </w:r>
      <w:r w:rsidRPr="004C0647">
        <w:rPr>
          <w:rFonts w:ascii="Times New Roman" w:hAnsi="Times New Roman"/>
          <w:sz w:val="26"/>
          <w:szCs w:val="26"/>
        </w:rPr>
        <w:t>ngoài công lập như: cơ chế chính sách, pháp luật, hợp tác quốc tế, hội đồng hiệu trưởng, vấn đề</w:t>
      </w:r>
      <w:r>
        <w:rPr>
          <w:rFonts w:ascii="Times New Roman" w:hAnsi="Times New Roman"/>
          <w:sz w:val="26"/>
          <w:szCs w:val="26"/>
        </w:rPr>
        <w:t xml:space="preserve"> 3 công khai...;</w:t>
      </w:r>
      <w:r w:rsidRPr="004C0647">
        <w:rPr>
          <w:rFonts w:ascii="Times New Roman" w:hAnsi="Times New Roman"/>
          <w:sz w:val="26"/>
          <w:szCs w:val="26"/>
        </w:rPr>
        <w:t xml:space="preserve"> </w:t>
      </w:r>
    </w:p>
    <w:p w:rsidR="004C0647" w:rsidRPr="004C0647" w:rsidRDefault="004C0647" w:rsidP="00565553">
      <w:pPr>
        <w:numPr>
          <w:ilvl w:val="0"/>
          <w:numId w:val="1"/>
        </w:numPr>
        <w:ind w:left="0" w:firstLine="600"/>
        <w:jc w:val="both"/>
        <w:rPr>
          <w:rFonts w:ascii="Times New Roman" w:hAnsi="Times New Roman"/>
          <w:sz w:val="26"/>
          <w:szCs w:val="26"/>
        </w:rPr>
      </w:pPr>
      <w:r w:rsidRPr="004C0647">
        <w:rPr>
          <w:rFonts w:ascii="Times New Roman" w:hAnsi="Times New Roman"/>
          <w:sz w:val="26"/>
          <w:szCs w:val="26"/>
        </w:rPr>
        <w:t xml:space="preserve">Nghiên cứu mô hình phối hợp giữa đào tạo sau đại học và triển khai các đế tài nghiện cứu khoa học tại TP. </w:t>
      </w:r>
      <w:r>
        <w:rPr>
          <w:rFonts w:ascii="Times New Roman" w:hAnsi="Times New Roman"/>
          <w:sz w:val="26"/>
          <w:szCs w:val="26"/>
        </w:rPr>
        <w:t>H</w:t>
      </w:r>
      <w:r w:rsidRPr="004C0647">
        <w:rPr>
          <w:rFonts w:ascii="Times New Roman" w:hAnsi="Times New Roman"/>
          <w:sz w:val="26"/>
          <w:szCs w:val="26"/>
        </w:rPr>
        <w:t>ồ</w:t>
      </w:r>
      <w:r>
        <w:rPr>
          <w:rFonts w:ascii="Times New Roman" w:hAnsi="Times New Roman"/>
          <w:sz w:val="26"/>
          <w:szCs w:val="26"/>
        </w:rPr>
        <w:t xml:space="preserve"> Ch</w:t>
      </w:r>
      <w:r w:rsidRPr="004C0647">
        <w:rPr>
          <w:rFonts w:ascii="Times New Roman" w:hAnsi="Times New Roman"/>
          <w:sz w:val="26"/>
          <w:szCs w:val="26"/>
        </w:rPr>
        <w:t>í</w:t>
      </w:r>
      <w:r>
        <w:rPr>
          <w:rFonts w:ascii="Times New Roman" w:hAnsi="Times New Roman"/>
          <w:sz w:val="26"/>
          <w:szCs w:val="26"/>
        </w:rPr>
        <w:t xml:space="preserve"> Minh</w:t>
      </w:r>
      <w:r w:rsidRPr="004C0647">
        <w:rPr>
          <w:rFonts w:ascii="Times New Roman" w:hAnsi="Times New Roman"/>
          <w:sz w:val="26"/>
          <w:szCs w:val="26"/>
        </w:rPr>
        <w:t xml:space="preserve">;  </w:t>
      </w:r>
    </w:p>
    <w:p w:rsidR="004C0647" w:rsidRPr="004C0647" w:rsidRDefault="004C0647" w:rsidP="00565553">
      <w:pPr>
        <w:numPr>
          <w:ilvl w:val="0"/>
          <w:numId w:val="1"/>
        </w:numPr>
        <w:ind w:left="0" w:firstLine="600"/>
        <w:jc w:val="both"/>
        <w:rPr>
          <w:rFonts w:ascii="Times New Roman" w:hAnsi="Times New Roman"/>
          <w:sz w:val="26"/>
          <w:szCs w:val="26"/>
        </w:rPr>
      </w:pPr>
      <w:r w:rsidRPr="004C0647">
        <w:rPr>
          <w:rFonts w:ascii="Times New Roman" w:hAnsi="Times New Roman"/>
          <w:sz w:val="26"/>
          <w:szCs w:val="26"/>
        </w:rPr>
        <w:t xml:space="preserve">Đánh giá các chương trình đào tạo của giáo </w:t>
      </w:r>
      <w:r w:rsidR="00D41E17">
        <w:rPr>
          <w:rFonts w:ascii="Times New Roman" w:hAnsi="Times New Roman"/>
          <w:sz w:val="26"/>
          <w:szCs w:val="26"/>
        </w:rPr>
        <w:t>viên tiếng Anh của các trường Đ</w:t>
      </w:r>
      <w:r w:rsidR="00D41E17" w:rsidRPr="00D41E17">
        <w:rPr>
          <w:rFonts w:ascii="Times New Roman" w:hAnsi="Times New Roman"/>
          <w:sz w:val="26"/>
          <w:szCs w:val="26"/>
        </w:rPr>
        <w:t>ạ</w:t>
      </w:r>
      <w:r w:rsidR="00D41E17">
        <w:rPr>
          <w:rFonts w:ascii="Times New Roman" w:hAnsi="Times New Roman"/>
          <w:sz w:val="26"/>
          <w:szCs w:val="26"/>
        </w:rPr>
        <w:t>i h</w:t>
      </w:r>
      <w:r w:rsidR="00D41E17" w:rsidRPr="00D41E17">
        <w:rPr>
          <w:rFonts w:ascii="Times New Roman" w:hAnsi="Times New Roman"/>
          <w:sz w:val="26"/>
          <w:szCs w:val="26"/>
        </w:rPr>
        <w:t>ọ</w:t>
      </w:r>
      <w:r w:rsidR="00D41E17">
        <w:rPr>
          <w:rFonts w:ascii="Times New Roman" w:hAnsi="Times New Roman"/>
          <w:sz w:val="26"/>
          <w:szCs w:val="26"/>
        </w:rPr>
        <w:t>c</w:t>
      </w:r>
      <w:r w:rsidRPr="004C0647">
        <w:rPr>
          <w:rFonts w:ascii="Times New Roman" w:hAnsi="Times New Roman"/>
          <w:sz w:val="26"/>
          <w:szCs w:val="26"/>
        </w:rPr>
        <w:t xml:space="preserve"> tại </w:t>
      </w:r>
      <w:r w:rsidR="00D41E17">
        <w:rPr>
          <w:rFonts w:ascii="Times New Roman" w:hAnsi="Times New Roman"/>
          <w:sz w:val="26"/>
          <w:szCs w:val="26"/>
        </w:rPr>
        <w:t>TP. H</w:t>
      </w:r>
      <w:r w:rsidR="00D41E17" w:rsidRPr="00D41E17">
        <w:rPr>
          <w:rFonts w:ascii="Times New Roman" w:hAnsi="Times New Roman"/>
          <w:sz w:val="26"/>
          <w:szCs w:val="26"/>
        </w:rPr>
        <w:t>ồ</w:t>
      </w:r>
      <w:r w:rsidR="00D41E17">
        <w:rPr>
          <w:rFonts w:ascii="Times New Roman" w:hAnsi="Times New Roman"/>
          <w:sz w:val="26"/>
          <w:szCs w:val="26"/>
        </w:rPr>
        <w:t xml:space="preserve"> Ch</w:t>
      </w:r>
      <w:r w:rsidR="00D41E17" w:rsidRPr="00D41E17">
        <w:rPr>
          <w:rFonts w:ascii="Times New Roman" w:hAnsi="Times New Roman"/>
          <w:sz w:val="26"/>
          <w:szCs w:val="26"/>
        </w:rPr>
        <w:t>í</w:t>
      </w:r>
      <w:r w:rsidR="00D41E17">
        <w:rPr>
          <w:rFonts w:ascii="Times New Roman" w:hAnsi="Times New Roman"/>
          <w:sz w:val="26"/>
          <w:szCs w:val="26"/>
        </w:rPr>
        <w:t xml:space="preserve"> Minh</w:t>
      </w:r>
      <w:r w:rsidRPr="004C0647">
        <w:rPr>
          <w:rFonts w:ascii="Times New Roman" w:hAnsi="Times New Roman"/>
          <w:sz w:val="26"/>
          <w:szCs w:val="26"/>
        </w:rPr>
        <w:t xml:space="preserve"> theo hướng đ</w:t>
      </w:r>
      <w:r w:rsidR="00D41E17">
        <w:rPr>
          <w:rFonts w:ascii="Times New Roman" w:hAnsi="Times New Roman"/>
          <w:sz w:val="26"/>
          <w:szCs w:val="26"/>
        </w:rPr>
        <w:t>áp ứng nhu cầu đổi mới giáo dục;</w:t>
      </w:r>
    </w:p>
    <w:p w:rsidR="004C0647" w:rsidRPr="004C0647" w:rsidRDefault="004C0647" w:rsidP="00565553">
      <w:pPr>
        <w:numPr>
          <w:ilvl w:val="0"/>
          <w:numId w:val="1"/>
        </w:numPr>
        <w:ind w:left="0" w:firstLine="600"/>
        <w:jc w:val="both"/>
        <w:rPr>
          <w:rFonts w:ascii="Times New Roman" w:hAnsi="Times New Roman"/>
          <w:sz w:val="26"/>
          <w:szCs w:val="26"/>
        </w:rPr>
      </w:pPr>
      <w:r w:rsidRPr="004C0647">
        <w:rPr>
          <w:rFonts w:ascii="Times New Roman" w:hAnsi="Times New Roman"/>
          <w:sz w:val="26"/>
          <w:szCs w:val="26"/>
        </w:rPr>
        <w:t xml:space="preserve">Đánh giá các chương trình đào tạo cao đẳng theo định hướng nghề nghiệp đáp ứng nhu cầu xã hội, nhu cầu doanh nghiệp của các trường </w:t>
      </w:r>
      <w:r w:rsidR="00976DDD">
        <w:rPr>
          <w:rFonts w:ascii="Times New Roman" w:hAnsi="Times New Roman"/>
          <w:sz w:val="26"/>
          <w:szCs w:val="26"/>
        </w:rPr>
        <w:t>Đ</w:t>
      </w:r>
      <w:r w:rsidR="00976DDD" w:rsidRPr="00976DDD">
        <w:rPr>
          <w:rFonts w:ascii="Times New Roman" w:hAnsi="Times New Roman"/>
          <w:sz w:val="26"/>
          <w:szCs w:val="26"/>
        </w:rPr>
        <w:t>ạ</w:t>
      </w:r>
      <w:r w:rsidR="00976DDD">
        <w:rPr>
          <w:rFonts w:ascii="Times New Roman" w:hAnsi="Times New Roman"/>
          <w:sz w:val="26"/>
          <w:szCs w:val="26"/>
        </w:rPr>
        <w:t>i h</w:t>
      </w:r>
      <w:r w:rsidR="00976DDD" w:rsidRPr="00976DDD">
        <w:rPr>
          <w:rFonts w:ascii="Times New Roman" w:hAnsi="Times New Roman"/>
          <w:sz w:val="26"/>
          <w:szCs w:val="26"/>
        </w:rPr>
        <w:t>ọ</w:t>
      </w:r>
      <w:r w:rsidR="00976DDD">
        <w:rPr>
          <w:rFonts w:ascii="Times New Roman" w:hAnsi="Times New Roman"/>
          <w:sz w:val="26"/>
          <w:szCs w:val="26"/>
        </w:rPr>
        <w:t xml:space="preserve">c, Cao </w:t>
      </w:r>
      <w:r w:rsidR="00976DDD" w:rsidRPr="00976DDD">
        <w:rPr>
          <w:rFonts w:ascii="Times New Roman" w:hAnsi="Times New Roman" w:hint="eastAsia"/>
          <w:sz w:val="26"/>
          <w:szCs w:val="26"/>
        </w:rPr>
        <w:t>đ</w:t>
      </w:r>
      <w:r w:rsidR="00976DDD" w:rsidRPr="00976DDD">
        <w:rPr>
          <w:rFonts w:ascii="Times New Roman" w:hAnsi="Times New Roman"/>
          <w:sz w:val="26"/>
          <w:szCs w:val="26"/>
        </w:rPr>
        <w:t>ẳ</w:t>
      </w:r>
      <w:r w:rsidR="00976DDD">
        <w:rPr>
          <w:rFonts w:ascii="Times New Roman" w:hAnsi="Times New Roman"/>
          <w:sz w:val="26"/>
          <w:szCs w:val="26"/>
        </w:rPr>
        <w:t>ng</w:t>
      </w:r>
      <w:r w:rsidRPr="004C0647">
        <w:rPr>
          <w:rFonts w:ascii="Times New Roman" w:hAnsi="Times New Roman"/>
          <w:sz w:val="26"/>
          <w:szCs w:val="26"/>
        </w:rPr>
        <w:t xml:space="preserve"> </w:t>
      </w:r>
      <w:r w:rsidR="00976DDD">
        <w:rPr>
          <w:rFonts w:ascii="Times New Roman" w:hAnsi="Times New Roman"/>
          <w:sz w:val="26"/>
          <w:szCs w:val="26"/>
        </w:rPr>
        <w:t>tại TP. H</w:t>
      </w:r>
      <w:r w:rsidR="00976DDD" w:rsidRPr="00976DDD">
        <w:rPr>
          <w:rFonts w:ascii="Times New Roman" w:hAnsi="Times New Roman"/>
          <w:sz w:val="26"/>
          <w:szCs w:val="26"/>
        </w:rPr>
        <w:t>ồ</w:t>
      </w:r>
      <w:r w:rsidR="00976DDD">
        <w:rPr>
          <w:rFonts w:ascii="Times New Roman" w:hAnsi="Times New Roman"/>
          <w:sz w:val="26"/>
          <w:szCs w:val="26"/>
        </w:rPr>
        <w:t xml:space="preserve"> Ch</w:t>
      </w:r>
      <w:r w:rsidR="00976DDD" w:rsidRPr="00976DDD">
        <w:rPr>
          <w:rFonts w:ascii="Times New Roman" w:hAnsi="Times New Roman"/>
          <w:sz w:val="26"/>
          <w:szCs w:val="26"/>
        </w:rPr>
        <w:t>í</w:t>
      </w:r>
      <w:r w:rsidR="00976DDD">
        <w:rPr>
          <w:rFonts w:ascii="Times New Roman" w:hAnsi="Times New Roman"/>
          <w:sz w:val="26"/>
          <w:szCs w:val="26"/>
        </w:rPr>
        <w:t xml:space="preserve"> Minh;</w:t>
      </w:r>
    </w:p>
    <w:p w:rsidR="004C0647" w:rsidRPr="004C0647" w:rsidRDefault="004C0647" w:rsidP="00565553">
      <w:pPr>
        <w:numPr>
          <w:ilvl w:val="0"/>
          <w:numId w:val="1"/>
        </w:numPr>
        <w:ind w:left="0" w:firstLine="600"/>
        <w:jc w:val="both"/>
        <w:rPr>
          <w:rFonts w:ascii="Times New Roman" w:hAnsi="Times New Roman"/>
          <w:sz w:val="26"/>
          <w:szCs w:val="26"/>
        </w:rPr>
      </w:pPr>
      <w:r w:rsidRPr="004C0647">
        <w:rPr>
          <w:rFonts w:ascii="Times New Roman" w:hAnsi="Times New Roman"/>
          <w:sz w:val="26"/>
          <w:szCs w:val="26"/>
        </w:rPr>
        <w:t xml:space="preserve">Nghiên cứu mô hình liên kết đào tạo theo hướng chuẩn hoá trình độ kỹ năng nghề khu vực Asean. Đánh giá và giải pháp phát triển nguồn nhân lực trong các trường </w:t>
      </w:r>
      <w:r w:rsidR="00976DDD">
        <w:rPr>
          <w:rFonts w:ascii="Times New Roman" w:hAnsi="Times New Roman"/>
          <w:sz w:val="26"/>
          <w:szCs w:val="26"/>
        </w:rPr>
        <w:t>chuyên nghiệp và dạy nghề tại TP. H</w:t>
      </w:r>
      <w:r w:rsidR="00976DDD" w:rsidRPr="00976DDD">
        <w:rPr>
          <w:rFonts w:ascii="Times New Roman" w:hAnsi="Times New Roman"/>
          <w:sz w:val="26"/>
          <w:szCs w:val="26"/>
        </w:rPr>
        <w:t>ồ</w:t>
      </w:r>
      <w:r w:rsidR="00976DDD">
        <w:rPr>
          <w:rFonts w:ascii="Times New Roman" w:hAnsi="Times New Roman"/>
          <w:sz w:val="26"/>
          <w:szCs w:val="26"/>
        </w:rPr>
        <w:t xml:space="preserve"> Ch</w:t>
      </w:r>
      <w:r w:rsidR="00976DDD" w:rsidRPr="00976DDD">
        <w:rPr>
          <w:rFonts w:ascii="Times New Roman" w:hAnsi="Times New Roman"/>
          <w:sz w:val="26"/>
          <w:szCs w:val="26"/>
        </w:rPr>
        <w:t>í</w:t>
      </w:r>
      <w:r w:rsidR="00976DDD">
        <w:rPr>
          <w:rFonts w:ascii="Times New Roman" w:hAnsi="Times New Roman"/>
          <w:sz w:val="26"/>
          <w:szCs w:val="26"/>
        </w:rPr>
        <w:t xml:space="preserve"> Minh;</w:t>
      </w:r>
      <w:r w:rsidRPr="004C0647">
        <w:rPr>
          <w:rFonts w:ascii="Times New Roman" w:hAnsi="Times New Roman"/>
          <w:sz w:val="26"/>
          <w:szCs w:val="26"/>
        </w:rPr>
        <w:t xml:space="preserve"> </w:t>
      </w:r>
    </w:p>
    <w:p w:rsidR="004C0647" w:rsidRPr="004C0647" w:rsidRDefault="004C0647" w:rsidP="00565553">
      <w:pPr>
        <w:numPr>
          <w:ilvl w:val="0"/>
          <w:numId w:val="1"/>
        </w:numPr>
        <w:ind w:left="0" w:firstLine="600"/>
        <w:jc w:val="both"/>
        <w:rPr>
          <w:rFonts w:ascii="Times New Roman" w:hAnsi="Times New Roman"/>
          <w:sz w:val="26"/>
          <w:szCs w:val="26"/>
        </w:rPr>
      </w:pPr>
      <w:r w:rsidRPr="004C0647">
        <w:rPr>
          <w:rFonts w:ascii="Times New Roman" w:hAnsi="Times New Roman"/>
          <w:sz w:val="26"/>
          <w:szCs w:val="26"/>
        </w:rPr>
        <w:t xml:space="preserve">Phát triển năng lực dạy tích hợp của giáo viên các trường </w:t>
      </w:r>
      <w:r w:rsidR="00976DDD">
        <w:rPr>
          <w:rFonts w:ascii="Times New Roman" w:hAnsi="Times New Roman"/>
          <w:sz w:val="26"/>
          <w:szCs w:val="26"/>
        </w:rPr>
        <w:t>chuyên nghiệp và dạy nghề tại TP. H</w:t>
      </w:r>
      <w:r w:rsidR="00976DDD" w:rsidRPr="00976DDD">
        <w:rPr>
          <w:rFonts w:ascii="Times New Roman" w:hAnsi="Times New Roman"/>
          <w:sz w:val="26"/>
          <w:szCs w:val="26"/>
        </w:rPr>
        <w:t>ồ</w:t>
      </w:r>
      <w:r w:rsidR="00976DDD">
        <w:rPr>
          <w:rFonts w:ascii="Times New Roman" w:hAnsi="Times New Roman"/>
          <w:sz w:val="26"/>
          <w:szCs w:val="26"/>
        </w:rPr>
        <w:t xml:space="preserve"> Ch</w:t>
      </w:r>
      <w:r w:rsidR="00976DDD" w:rsidRPr="00976DDD">
        <w:rPr>
          <w:rFonts w:ascii="Times New Roman" w:hAnsi="Times New Roman"/>
          <w:sz w:val="26"/>
          <w:szCs w:val="26"/>
        </w:rPr>
        <w:t>í</w:t>
      </w:r>
      <w:r w:rsidR="00976DDD">
        <w:rPr>
          <w:rFonts w:ascii="Times New Roman" w:hAnsi="Times New Roman"/>
          <w:sz w:val="26"/>
          <w:szCs w:val="26"/>
        </w:rPr>
        <w:t xml:space="preserve"> Minh;</w:t>
      </w:r>
      <w:r w:rsidRPr="004C0647">
        <w:rPr>
          <w:rFonts w:ascii="Times New Roman" w:hAnsi="Times New Roman"/>
          <w:sz w:val="26"/>
          <w:szCs w:val="26"/>
        </w:rPr>
        <w:t xml:space="preserve"> </w:t>
      </w:r>
    </w:p>
    <w:p w:rsidR="004C0647" w:rsidRPr="004C0647" w:rsidRDefault="004C0647" w:rsidP="00565553">
      <w:pPr>
        <w:numPr>
          <w:ilvl w:val="0"/>
          <w:numId w:val="1"/>
        </w:numPr>
        <w:ind w:left="0" w:firstLine="600"/>
        <w:jc w:val="both"/>
        <w:rPr>
          <w:rFonts w:ascii="Times New Roman" w:hAnsi="Times New Roman"/>
          <w:sz w:val="26"/>
          <w:szCs w:val="26"/>
        </w:rPr>
      </w:pPr>
      <w:r w:rsidRPr="004C0647">
        <w:rPr>
          <w:rFonts w:ascii="Times New Roman" w:hAnsi="Times New Roman"/>
          <w:sz w:val="26"/>
          <w:szCs w:val="26"/>
        </w:rPr>
        <w:t xml:space="preserve">Tìm các giải pháp để cân đối nguồn nhân lực, khắc phục </w:t>
      </w:r>
      <w:r w:rsidR="00976DDD">
        <w:rPr>
          <w:rFonts w:ascii="Times New Roman" w:hAnsi="Times New Roman"/>
          <w:sz w:val="26"/>
          <w:szCs w:val="26"/>
        </w:rPr>
        <w:t>tình trạng mất cân đối hiện nay;</w:t>
      </w:r>
      <w:r w:rsidRPr="004C0647">
        <w:rPr>
          <w:rFonts w:ascii="Times New Roman" w:hAnsi="Times New Roman"/>
          <w:sz w:val="26"/>
          <w:szCs w:val="26"/>
        </w:rPr>
        <w:t xml:space="preserve"> </w:t>
      </w:r>
    </w:p>
    <w:p w:rsidR="004C0647" w:rsidRPr="004C0647" w:rsidRDefault="004C0647" w:rsidP="00565553">
      <w:pPr>
        <w:numPr>
          <w:ilvl w:val="0"/>
          <w:numId w:val="1"/>
        </w:numPr>
        <w:ind w:left="0" w:firstLine="600"/>
        <w:jc w:val="both"/>
        <w:rPr>
          <w:rFonts w:ascii="Times New Roman" w:hAnsi="Times New Roman"/>
          <w:sz w:val="26"/>
          <w:szCs w:val="26"/>
        </w:rPr>
      </w:pPr>
      <w:r w:rsidRPr="004C0647">
        <w:rPr>
          <w:rFonts w:ascii="Times New Roman" w:hAnsi="Times New Roman"/>
          <w:sz w:val="26"/>
          <w:szCs w:val="26"/>
        </w:rPr>
        <w:t xml:space="preserve">Các giải pháp giáo dục toàn diện: giáo dục đạo đức, thẩm mỹ, trí, lực, bản sắc dân tộc, tính nhân văn và ý thức công dân cho thế hệ trẻ. Các giải pháp phối hợp hiệu </w:t>
      </w:r>
      <w:r w:rsidRPr="004C0647">
        <w:rPr>
          <w:rFonts w:ascii="Times New Roman" w:hAnsi="Times New Roman"/>
          <w:sz w:val="26"/>
          <w:szCs w:val="26"/>
        </w:rPr>
        <w:lastRenderedPageBreak/>
        <w:t xml:space="preserve">quả giữa giáo dục nhà trường với giáo dục gia đình, công tác xã hội, truyền thông đại chúng để đạt mục tiêu giáo dục toàn diện trong cộng đồng;  </w:t>
      </w:r>
    </w:p>
    <w:p w:rsidR="004C0647" w:rsidRPr="004C0647" w:rsidRDefault="004C0647" w:rsidP="00565553">
      <w:pPr>
        <w:numPr>
          <w:ilvl w:val="0"/>
          <w:numId w:val="1"/>
        </w:numPr>
        <w:ind w:left="0" w:firstLine="600"/>
        <w:jc w:val="both"/>
        <w:rPr>
          <w:rFonts w:ascii="Times New Roman" w:hAnsi="Times New Roman"/>
          <w:sz w:val="26"/>
          <w:szCs w:val="26"/>
        </w:rPr>
      </w:pPr>
      <w:r w:rsidRPr="004C0647">
        <w:rPr>
          <w:rFonts w:ascii="Times New Roman" w:hAnsi="Times New Roman"/>
          <w:sz w:val="26"/>
          <w:szCs w:val="26"/>
        </w:rPr>
        <w:t xml:space="preserve">Các giải pháp xây dựng và phát triển hệ thống kiểm định, kiểm tra đánh giá độc lập đáp ứng nhu cầu đảm bảo chất lượng cho các trường phổ thông; </w:t>
      </w:r>
    </w:p>
    <w:p w:rsidR="004C0647" w:rsidRPr="004C0647" w:rsidRDefault="004C0647" w:rsidP="00565553">
      <w:pPr>
        <w:numPr>
          <w:ilvl w:val="0"/>
          <w:numId w:val="1"/>
        </w:numPr>
        <w:ind w:left="0" w:firstLine="600"/>
        <w:jc w:val="both"/>
        <w:rPr>
          <w:rFonts w:ascii="Times New Roman" w:hAnsi="Times New Roman"/>
          <w:sz w:val="26"/>
          <w:szCs w:val="26"/>
        </w:rPr>
      </w:pPr>
      <w:r w:rsidRPr="004C0647">
        <w:rPr>
          <w:rFonts w:ascii="Times New Roman" w:hAnsi="Times New Roman"/>
          <w:sz w:val="26"/>
          <w:szCs w:val="26"/>
        </w:rPr>
        <w:t>Các giải pháp hoàn thiện hệ thống giáo dục đặc biệt cho đối tượng trẻ khuyết tật, chậm phát triển, trẻ rối nhiễu tâm lý…</w:t>
      </w:r>
      <w:r w:rsidR="001148E2">
        <w:rPr>
          <w:rFonts w:ascii="Times New Roman" w:hAnsi="Times New Roman"/>
          <w:sz w:val="26"/>
          <w:szCs w:val="26"/>
        </w:rPr>
        <w:t>;</w:t>
      </w:r>
    </w:p>
    <w:p w:rsidR="004C0647" w:rsidRPr="004C0647" w:rsidRDefault="004C0647" w:rsidP="00565553">
      <w:pPr>
        <w:numPr>
          <w:ilvl w:val="0"/>
          <w:numId w:val="1"/>
        </w:numPr>
        <w:ind w:left="0" w:firstLine="600"/>
        <w:jc w:val="both"/>
        <w:rPr>
          <w:rFonts w:ascii="Times New Roman" w:hAnsi="Times New Roman"/>
          <w:sz w:val="26"/>
          <w:szCs w:val="26"/>
        </w:rPr>
      </w:pPr>
      <w:r w:rsidRPr="004C0647">
        <w:rPr>
          <w:rFonts w:ascii="Times New Roman" w:hAnsi="Times New Roman"/>
          <w:sz w:val="26"/>
          <w:szCs w:val="26"/>
        </w:rPr>
        <w:t xml:space="preserve">Nghiên cứu mô hình các nhóm trẻ gia đình, trường tư thục, dân lập đáp ứng yêu cầu của xã hội. Tăng cường năng lực chăm sóc - giáo dục trẻ từ 6 tháng đến 12 tháng tuổi của đội </w:t>
      </w:r>
      <w:r w:rsidR="001148E2">
        <w:rPr>
          <w:rFonts w:ascii="Times New Roman" w:hAnsi="Times New Roman"/>
          <w:sz w:val="26"/>
          <w:szCs w:val="26"/>
        </w:rPr>
        <w:t>ngũ giáo viên mầm non TP.Hồ Chí Minh;</w:t>
      </w:r>
    </w:p>
    <w:p w:rsidR="004C0647" w:rsidRPr="004C0647" w:rsidRDefault="004C0647" w:rsidP="00565553">
      <w:pPr>
        <w:numPr>
          <w:ilvl w:val="0"/>
          <w:numId w:val="1"/>
        </w:numPr>
        <w:ind w:left="0" w:firstLine="600"/>
        <w:jc w:val="both"/>
        <w:rPr>
          <w:rFonts w:ascii="Times New Roman" w:hAnsi="Times New Roman"/>
          <w:sz w:val="26"/>
          <w:szCs w:val="26"/>
        </w:rPr>
      </w:pPr>
      <w:r w:rsidRPr="004C0647">
        <w:rPr>
          <w:rFonts w:ascii="Times New Roman" w:hAnsi="Times New Roman"/>
          <w:sz w:val="26"/>
          <w:szCs w:val="26"/>
        </w:rPr>
        <w:t>Nghiên cứu các giải pháp phát triển nguồn nhân lực chất lượng cao phục vụ đổi mới căn bản,</w:t>
      </w:r>
      <w:r w:rsidR="001148E2">
        <w:rPr>
          <w:rFonts w:ascii="Times New Roman" w:hAnsi="Times New Roman"/>
          <w:sz w:val="26"/>
          <w:szCs w:val="26"/>
        </w:rPr>
        <w:t xml:space="preserve"> toàn diện giáo dục mầm non ở TP.H</w:t>
      </w:r>
      <w:r w:rsidR="001148E2" w:rsidRPr="001148E2">
        <w:rPr>
          <w:rFonts w:ascii="Times New Roman" w:hAnsi="Times New Roman"/>
          <w:sz w:val="26"/>
          <w:szCs w:val="26"/>
        </w:rPr>
        <w:t>ồ</w:t>
      </w:r>
      <w:r w:rsidR="001148E2">
        <w:rPr>
          <w:rFonts w:ascii="Times New Roman" w:hAnsi="Times New Roman"/>
          <w:sz w:val="26"/>
          <w:szCs w:val="26"/>
        </w:rPr>
        <w:t xml:space="preserve"> Ch</w:t>
      </w:r>
      <w:r w:rsidR="001148E2" w:rsidRPr="001148E2">
        <w:rPr>
          <w:rFonts w:ascii="Times New Roman" w:hAnsi="Times New Roman"/>
          <w:sz w:val="26"/>
          <w:szCs w:val="26"/>
        </w:rPr>
        <w:t>í</w:t>
      </w:r>
      <w:r w:rsidR="001148E2">
        <w:rPr>
          <w:rFonts w:ascii="Times New Roman" w:hAnsi="Times New Roman"/>
          <w:sz w:val="26"/>
          <w:szCs w:val="26"/>
        </w:rPr>
        <w:t xml:space="preserve"> Minh</w:t>
      </w:r>
      <w:r w:rsidRPr="004C0647">
        <w:rPr>
          <w:rFonts w:ascii="Times New Roman" w:hAnsi="Times New Roman"/>
          <w:sz w:val="26"/>
          <w:szCs w:val="26"/>
        </w:rPr>
        <w:t xml:space="preserve">; </w:t>
      </w:r>
      <w:bookmarkStart w:id="0" w:name="_GoBack"/>
      <w:bookmarkEnd w:id="0"/>
    </w:p>
    <w:p w:rsidR="00BE21B1" w:rsidRPr="00067AD5" w:rsidRDefault="004C0647" w:rsidP="00565553">
      <w:pPr>
        <w:numPr>
          <w:ilvl w:val="0"/>
          <w:numId w:val="1"/>
        </w:numPr>
        <w:ind w:left="0" w:firstLine="600"/>
        <w:jc w:val="both"/>
        <w:rPr>
          <w:rFonts w:ascii="Times New Roman" w:hAnsi="Times New Roman"/>
          <w:sz w:val="26"/>
          <w:szCs w:val="26"/>
        </w:rPr>
      </w:pPr>
      <w:r w:rsidRPr="004C0647">
        <w:rPr>
          <w:rFonts w:ascii="Times New Roman" w:hAnsi="Times New Roman"/>
          <w:sz w:val="26"/>
          <w:szCs w:val="26"/>
        </w:rPr>
        <w:t xml:space="preserve">Áp dụng các mô hình, phương pháp tiên tiến trong giáo dục trẻ có nhu cầu đặc biệt. Giải pháp giáo dục hòa nhập hiệu quả trẻ </w:t>
      </w:r>
      <w:r w:rsidR="001148E2">
        <w:rPr>
          <w:rFonts w:ascii="Times New Roman" w:hAnsi="Times New Roman"/>
          <w:sz w:val="26"/>
          <w:szCs w:val="26"/>
        </w:rPr>
        <w:t>khuyết tật tuổi mầm non ở TP.H</w:t>
      </w:r>
      <w:r w:rsidR="001148E2" w:rsidRPr="001148E2">
        <w:rPr>
          <w:rFonts w:ascii="Times New Roman" w:hAnsi="Times New Roman"/>
          <w:sz w:val="26"/>
          <w:szCs w:val="26"/>
        </w:rPr>
        <w:t>ồ</w:t>
      </w:r>
      <w:r w:rsidR="001148E2">
        <w:rPr>
          <w:rFonts w:ascii="Times New Roman" w:hAnsi="Times New Roman"/>
          <w:sz w:val="26"/>
          <w:szCs w:val="26"/>
        </w:rPr>
        <w:t xml:space="preserve"> Ch</w:t>
      </w:r>
      <w:r w:rsidR="001148E2" w:rsidRPr="001148E2">
        <w:rPr>
          <w:rFonts w:ascii="Times New Roman" w:hAnsi="Times New Roman"/>
          <w:sz w:val="26"/>
          <w:szCs w:val="26"/>
        </w:rPr>
        <w:t>í</w:t>
      </w:r>
      <w:r w:rsidR="001148E2">
        <w:rPr>
          <w:rFonts w:ascii="Times New Roman" w:hAnsi="Times New Roman"/>
          <w:sz w:val="26"/>
          <w:szCs w:val="26"/>
        </w:rPr>
        <w:t xml:space="preserve"> Minh</w:t>
      </w:r>
      <w:r w:rsidRPr="004C0647">
        <w:rPr>
          <w:rFonts w:ascii="Times New Roman" w:hAnsi="Times New Roman"/>
          <w:sz w:val="26"/>
          <w:szCs w:val="26"/>
        </w:rPr>
        <w:t xml:space="preserve">. </w:t>
      </w:r>
    </w:p>
    <w:p w:rsidR="00351607" w:rsidRPr="00F07F52" w:rsidRDefault="00F07F52" w:rsidP="00565553">
      <w:pPr>
        <w:spacing w:before="120"/>
        <w:ind w:right="-238" w:firstLine="600"/>
        <w:jc w:val="both"/>
        <w:rPr>
          <w:rFonts w:ascii="Times New Roman" w:hAnsi="Times New Roman"/>
          <w:b/>
          <w:color w:val="000000"/>
          <w:sz w:val="26"/>
          <w:szCs w:val="26"/>
          <w:lang w:val="vi-VN"/>
        </w:rPr>
      </w:pPr>
      <w:r w:rsidRPr="0055669D">
        <w:rPr>
          <w:rFonts w:ascii="Times New Roman" w:hAnsi="Times New Roman"/>
          <w:b/>
          <w:color w:val="000000"/>
          <w:sz w:val="26"/>
          <w:szCs w:val="26"/>
          <w:lang w:val="vi-VN"/>
        </w:rPr>
        <w:t xml:space="preserve"> </w:t>
      </w:r>
      <w:r w:rsidR="00533DDA" w:rsidRPr="00976183">
        <w:rPr>
          <w:rFonts w:ascii="Times New Roman" w:hAnsi="Times New Roman"/>
          <w:b/>
          <w:color w:val="000000"/>
          <w:sz w:val="26"/>
          <w:szCs w:val="26"/>
          <w:lang w:val="vi-VN"/>
        </w:rPr>
        <w:t xml:space="preserve">II. </w:t>
      </w:r>
      <w:r w:rsidR="00351607" w:rsidRPr="00F07F52">
        <w:rPr>
          <w:rFonts w:ascii="Times New Roman" w:hAnsi="Times New Roman"/>
          <w:b/>
          <w:color w:val="000000"/>
          <w:sz w:val="26"/>
          <w:szCs w:val="26"/>
          <w:lang w:val="vi-VN"/>
        </w:rPr>
        <w:t>Lĩnh vực Thể dục thể thao</w:t>
      </w:r>
      <w:r w:rsidR="00E45EB5" w:rsidRPr="00976183">
        <w:rPr>
          <w:rFonts w:ascii="Times New Roman" w:hAnsi="Times New Roman"/>
          <w:b/>
          <w:color w:val="000000"/>
          <w:sz w:val="26"/>
          <w:szCs w:val="26"/>
          <w:lang w:val="vi-VN"/>
        </w:rPr>
        <w:t xml:space="preserve"> (TDTT)</w:t>
      </w:r>
      <w:r w:rsidR="00C25019" w:rsidRPr="00F07F52">
        <w:rPr>
          <w:rFonts w:ascii="Times New Roman" w:hAnsi="Times New Roman"/>
          <w:b/>
          <w:color w:val="000000"/>
          <w:sz w:val="26"/>
          <w:szCs w:val="26"/>
          <w:lang w:val="vi-VN"/>
        </w:rPr>
        <w:t>:</w:t>
      </w:r>
    </w:p>
    <w:p w:rsidR="009E16A3" w:rsidRDefault="009E16A3" w:rsidP="00565553">
      <w:pPr>
        <w:spacing w:before="120"/>
        <w:ind w:firstLine="600"/>
        <w:jc w:val="both"/>
        <w:rPr>
          <w:rFonts w:ascii="Times New Roman" w:hAnsi="Times New Roman"/>
          <w:b/>
          <w:color w:val="000000"/>
          <w:sz w:val="26"/>
          <w:szCs w:val="26"/>
        </w:rPr>
      </w:pPr>
      <w:r w:rsidRPr="00F066D9">
        <w:rPr>
          <w:rFonts w:ascii="Times New Roman" w:hAnsi="Times New Roman"/>
          <w:b/>
          <w:color w:val="000000"/>
          <w:sz w:val="26"/>
          <w:szCs w:val="26"/>
        </w:rPr>
        <w:t xml:space="preserve">* </w:t>
      </w:r>
      <w:r w:rsidRPr="00F066D9">
        <w:rPr>
          <w:rFonts w:ascii="Times New Roman" w:hAnsi="Times New Roman"/>
          <w:b/>
          <w:color w:val="000000"/>
          <w:sz w:val="26"/>
          <w:szCs w:val="26"/>
          <w:u w:val="single"/>
        </w:rPr>
        <w:t>Mục tiêu</w:t>
      </w:r>
      <w:r w:rsidRPr="00F066D9">
        <w:rPr>
          <w:rFonts w:ascii="Times New Roman" w:hAnsi="Times New Roman"/>
          <w:b/>
          <w:color w:val="000000"/>
          <w:sz w:val="26"/>
          <w:szCs w:val="26"/>
        </w:rPr>
        <w:t>:</w:t>
      </w:r>
    </w:p>
    <w:p w:rsidR="00527970" w:rsidRPr="00527970" w:rsidRDefault="00527970" w:rsidP="00565553">
      <w:pPr>
        <w:numPr>
          <w:ilvl w:val="0"/>
          <w:numId w:val="1"/>
        </w:numPr>
        <w:ind w:left="0" w:firstLine="600"/>
        <w:jc w:val="both"/>
        <w:rPr>
          <w:rFonts w:ascii="Times New Roman" w:hAnsi="Times New Roman"/>
          <w:sz w:val="26"/>
          <w:szCs w:val="26"/>
        </w:rPr>
      </w:pPr>
      <w:r w:rsidRPr="00527970">
        <w:rPr>
          <w:rFonts w:ascii="Times New Roman" w:hAnsi="Times New Roman"/>
          <w:sz w:val="26"/>
          <w:szCs w:val="26"/>
        </w:rPr>
        <w:t>Thực hiện các nộ</w:t>
      </w:r>
      <w:r>
        <w:rPr>
          <w:rFonts w:ascii="Times New Roman" w:hAnsi="Times New Roman"/>
          <w:sz w:val="26"/>
          <w:szCs w:val="26"/>
        </w:rPr>
        <w:t>i dung k</w:t>
      </w:r>
      <w:r w:rsidRPr="00527970">
        <w:rPr>
          <w:rFonts w:ascii="Times New Roman" w:hAnsi="Times New Roman"/>
          <w:sz w:val="26"/>
          <w:szCs w:val="26"/>
        </w:rPr>
        <w:t>hoa học</w:t>
      </w:r>
      <w:r>
        <w:rPr>
          <w:rFonts w:ascii="Times New Roman" w:hAnsi="Times New Roman"/>
          <w:sz w:val="26"/>
          <w:szCs w:val="26"/>
        </w:rPr>
        <w:t xml:space="preserve"> v</w:t>
      </w:r>
      <w:r w:rsidRPr="00527970">
        <w:rPr>
          <w:rFonts w:ascii="Times New Roman" w:hAnsi="Times New Roman"/>
          <w:sz w:val="26"/>
          <w:szCs w:val="26"/>
        </w:rPr>
        <w:t>à công nghệ theo Nghị quyết số 08/NQ-TW ngày 01 tháng 12 năm 2011 của Bộ Chính trị về tăng cường sự lãnh đạo của Đảng, tạo bước phát triển mạnh mẽ về</w:t>
      </w:r>
      <w:r>
        <w:rPr>
          <w:rFonts w:ascii="Times New Roman" w:hAnsi="Times New Roman"/>
          <w:sz w:val="26"/>
          <w:szCs w:val="26"/>
        </w:rPr>
        <w:t xml:space="preserve"> TDTT</w:t>
      </w:r>
      <w:r w:rsidRPr="00527970">
        <w:rPr>
          <w:rFonts w:ascii="Times New Roman" w:hAnsi="Times New Roman"/>
          <w:sz w:val="26"/>
          <w:szCs w:val="26"/>
        </w:rPr>
        <w:t xml:space="preserve"> đến năm 2020; Nghị quyết số 16/NQ-CP ngày 14 tháng 01 năm 2013 của Chính phủ về việc ban hành Chương trình hành động của Chính phủ thực hiện Nghị quyết số 08/NQ-TW</w:t>
      </w:r>
      <w:r>
        <w:rPr>
          <w:rFonts w:ascii="Times New Roman" w:hAnsi="Times New Roman"/>
          <w:sz w:val="26"/>
          <w:szCs w:val="26"/>
        </w:rPr>
        <w:t>;</w:t>
      </w:r>
      <w:r w:rsidRPr="00527970">
        <w:rPr>
          <w:rFonts w:ascii="Times New Roman" w:hAnsi="Times New Roman"/>
          <w:sz w:val="26"/>
          <w:szCs w:val="26"/>
        </w:rPr>
        <w:t xml:space="preserve"> </w:t>
      </w:r>
    </w:p>
    <w:p w:rsidR="00527970" w:rsidRPr="00527970" w:rsidRDefault="00527970" w:rsidP="00565553">
      <w:pPr>
        <w:numPr>
          <w:ilvl w:val="0"/>
          <w:numId w:val="1"/>
        </w:numPr>
        <w:ind w:left="0" w:firstLine="600"/>
        <w:jc w:val="both"/>
        <w:rPr>
          <w:rFonts w:ascii="Times New Roman" w:hAnsi="Times New Roman"/>
          <w:sz w:val="26"/>
          <w:szCs w:val="26"/>
        </w:rPr>
      </w:pPr>
      <w:r w:rsidRPr="00527970">
        <w:rPr>
          <w:rFonts w:ascii="Times New Roman" w:hAnsi="Times New Roman"/>
          <w:sz w:val="26"/>
          <w:szCs w:val="26"/>
        </w:rPr>
        <w:t>Nghiên cứu và ứng dụng các giải pháp khoa học và công nghệ để phát triển mạnh mẽ sự nghiệ</w:t>
      </w:r>
      <w:r>
        <w:rPr>
          <w:rFonts w:ascii="Times New Roman" w:hAnsi="Times New Roman"/>
          <w:sz w:val="26"/>
          <w:szCs w:val="26"/>
        </w:rPr>
        <w:t>p TDTT TP.</w:t>
      </w:r>
      <w:r w:rsidRPr="00527970">
        <w:rPr>
          <w:rFonts w:ascii="Times New Roman" w:hAnsi="Times New Roman"/>
          <w:sz w:val="26"/>
          <w:szCs w:val="26"/>
        </w:rPr>
        <w:t xml:space="preserve"> Hồ Chí Minh.</w:t>
      </w:r>
    </w:p>
    <w:p w:rsidR="009E16A3" w:rsidRDefault="009E16A3" w:rsidP="00565553">
      <w:pPr>
        <w:spacing w:before="120"/>
        <w:ind w:firstLine="600"/>
        <w:jc w:val="both"/>
        <w:rPr>
          <w:rFonts w:ascii="Times New Roman" w:hAnsi="Times New Roman"/>
          <w:b/>
          <w:color w:val="000000"/>
          <w:sz w:val="26"/>
          <w:szCs w:val="26"/>
        </w:rPr>
      </w:pPr>
      <w:r w:rsidRPr="00F066D9">
        <w:rPr>
          <w:rFonts w:ascii="Times New Roman" w:hAnsi="Times New Roman"/>
          <w:b/>
          <w:color w:val="000000"/>
          <w:sz w:val="26"/>
          <w:szCs w:val="26"/>
          <w:lang w:val="vi-VN"/>
        </w:rPr>
        <w:t xml:space="preserve">* </w:t>
      </w:r>
      <w:r w:rsidRPr="00F066D9">
        <w:rPr>
          <w:rFonts w:ascii="Times New Roman" w:hAnsi="Times New Roman"/>
          <w:b/>
          <w:color w:val="000000"/>
          <w:sz w:val="26"/>
          <w:szCs w:val="26"/>
          <w:u w:val="single"/>
          <w:lang w:val="vi-VN"/>
        </w:rPr>
        <w:t>Nội dung</w:t>
      </w:r>
      <w:r w:rsidRPr="00F066D9">
        <w:rPr>
          <w:rFonts w:ascii="Times New Roman" w:hAnsi="Times New Roman"/>
          <w:b/>
          <w:color w:val="000000"/>
          <w:sz w:val="26"/>
          <w:szCs w:val="26"/>
          <w:lang w:val="vi-VN"/>
        </w:rPr>
        <w:t>:</w:t>
      </w:r>
    </w:p>
    <w:p w:rsidR="00527970" w:rsidRPr="00527970" w:rsidRDefault="00527970" w:rsidP="00565553">
      <w:pPr>
        <w:spacing w:before="120" w:line="360" w:lineRule="auto"/>
        <w:ind w:firstLine="600"/>
        <w:jc w:val="both"/>
        <w:rPr>
          <w:rFonts w:ascii="Times New Roman" w:hAnsi="Times New Roman"/>
          <w:b/>
          <w:sz w:val="26"/>
          <w:szCs w:val="26"/>
        </w:rPr>
      </w:pPr>
      <w:r>
        <w:rPr>
          <w:rFonts w:ascii="Times New Roman" w:hAnsi="Times New Roman"/>
          <w:b/>
          <w:sz w:val="26"/>
          <w:szCs w:val="26"/>
        </w:rPr>
        <w:t>(1</w:t>
      </w:r>
      <w:r w:rsidRPr="00527970">
        <w:rPr>
          <w:rFonts w:ascii="Times New Roman" w:hAnsi="Times New Roman"/>
          <w:b/>
          <w:sz w:val="26"/>
          <w:szCs w:val="26"/>
        </w:rPr>
        <w:t>) Nghiên cứu khoa học:</w:t>
      </w:r>
    </w:p>
    <w:p w:rsidR="00527970" w:rsidRPr="00527970" w:rsidRDefault="00527970" w:rsidP="00565553">
      <w:pPr>
        <w:numPr>
          <w:ilvl w:val="0"/>
          <w:numId w:val="1"/>
        </w:numPr>
        <w:ind w:left="0" w:firstLine="600"/>
        <w:jc w:val="both"/>
        <w:rPr>
          <w:rFonts w:ascii="Times New Roman" w:hAnsi="Times New Roman"/>
          <w:sz w:val="26"/>
          <w:szCs w:val="26"/>
        </w:rPr>
      </w:pPr>
      <w:r w:rsidRPr="00565553">
        <w:rPr>
          <w:rFonts w:ascii="Times New Roman" w:hAnsi="Times New Roman"/>
          <w:sz w:val="26"/>
          <w:szCs w:val="26"/>
        </w:rPr>
        <w:t>TDTT cho mọi người</w:t>
      </w:r>
      <w:r>
        <w:rPr>
          <w:rFonts w:ascii="Times New Roman" w:hAnsi="Times New Roman"/>
          <w:sz w:val="26"/>
          <w:szCs w:val="26"/>
        </w:rPr>
        <w:t>: n</w:t>
      </w:r>
      <w:r w:rsidRPr="00527970">
        <w:rPr>
          <w:rFonts w:ascii="Times New Roman" w:hAnsi="Times New Roman"/>
          <w:sz w:val="26"/>
          <w:szCs w:val="26"/>
        </w:rPr>
        <w:t>ghiên cứu và ứng dụng các giải pháp tăng cường giáo dục thể chất nhằm nâng cao thể lực và tầm vóc đối với học sinh các cấp; nghiên cứu và ứng dụng khoa học</w:t>
      </w:r>
      <w:r>
        <w:rPr>
          <w:rFonts w:ascii="Times New Roman" w:hAnsi="Times New Roman"/>
          <w:sz w:val="26"/>
          <w:szCs w:val="26"/>
        </w:rPr>
        <w:t xml:space="preserve"> v</w:t>
      </w:r>
      <w:r w:rsidRPr="00527970">
        <w:rPr>
          <w:rFonts w:ascii="Times New Roman" w:hAnsi="Times New Roman"/>
          <w:sz w:val="26"/>
          <w:szCs w:val="26"/>
        </w:rPr>
        <w:t>à công nghệ nâng cao chất lượng hoạt động TDTT cho mọi người, đặc biệt là các đối tượng có điều kiện, hoàn cảnh khó khăn (vùng ngoại thành, các trưởng không có cơ sở vật chất, người khuyết tật, người lớn tuổ</w:t>
      </w:r>
      <w:r>
        <w:rPr>
          <w:rFonts w:ascii="Times New Roman" w:hAnsi="Times New Roman"/>
          <w:sz w:val="26"/>
          <w:szCs w:val="26"/>
        </w:rPr>
        <w:t>i…);</w:t>
      </w:r>
    </w:p>
    <w:p w:rsidR="00527970" w:rsidRPr="00527970" w:rsidRDefault="00527970" w:rsidP="00565553">
      <w:pPr>
        <w:numPr>
          <w:ilvl w:val="0"/>
          <w:numId w:val="1"/>
        </w:numPr>
        <w:ind w:left="0" w:firstLine="600"/>
        <w:jc w:val="both"/>
        <w:rPr>
          <w:rFonts w:ascii="Times New Roman" w:hAnsi="Times New Roman"/>
          <w:sz w:val="26"/>
          <w:szCs w:val="26"/>
        </w:rPr>
      </w:pPr>
      <w:r w:rsidRPr="00565553">
        <w:rPr>
          <w:rFonts w:ascii="Times New Roman" w:hAnsi="Times New Roman"/>
          <w:sz w:val="26"/>
          <w:szCs w:val="26"/>
        </w:rPr>
        <w:t>Thể thao thành tích cao và thể thao chuyên nghiệp</w:t>
      </w:r>
      <w:r>
        <w:rPr>
          <w:rFonts w:ascii="Times New Roman" w:hAnsi="Times New Roman"/>
          <w:sz w:val="26"/>
          <w:szCs w:val="26"/>
        </w:rPr>
        <w:t>: n</w:t>
      </w:r>
      <w:r w:rsidRPr="00527970">
        <w:rPr>
          <w:rFonts w:ascii="Times New Roman" w:hAnsi="Times New Roman"/>
          <w:sz w:val="26"/>
          <w:szCs w:val="26"/>
        </w:rPr>
        <w:t>ghiên cứu và ứng dụng khoa học</w:t>
      </w:r>
      <w:r>
        <w:rPr>
          <w:rFonts w:ascii="Times New Roman" w:hAnsi="Times New Roman"/>
          <w:sz w:val="26"/>
          <w:szCs w:val="26"/>
        </w:rPr>
        <w:t xml:space="preserve"> v</w:t>
      </w:r>
      <w:r w:rsidRPr="00527970">
        <w:rPr>
          <w:rFonts w:ascii="Times New Roman" w:hAnsi="Times New Roman"/>
          <w:sz w:val="26"/>
          <w:szCs w:val="26"/>
        </w:rPr>
        <w:t>à</w:t>
      </w:r>
      <w:r>
        <w:rPr>
          <w:rFonts w:ascii="Times New Roman" w:hAnsi="Times New Roman"/>
          <w:sz w:val="26"/>
          <w:szCs w:val="26"/>
        </w:rPr>
        <w:t xml:space="preserve"> </w:t>
      </w:r>
      <w:r w:rsidRPr="00527970">
        <w:rPr>
          <w:rFonts w:ascii="Times New Roman" w:hAnsi="Times New Roman"/>
          <w:sz w:val="26"/>
          <w:szCs w:val="26"/>
        </w:rPr>
        <w:t>công nghệ để tuyển chọ</w:t>
      </w:r>
      <w:r>
        <w:rPr>
          <w:rFonts w:ascii="Times New Roman" w:hAnsi="Times New Roman"/>
          <w:sz w:val="26"/>
          <w:szCs w:val="26"/>
        </w:rPr>
        <w:t xml:space="preserve">n, </w:t>
      </w:r>
      <w:r w:rsidRPr="00527970">
        <w:rPr>
          <w:rFonts w:ascii="Times New Roman" w:hAnsi="Times New Roman"/>
          <w:sz w:val="26"/>
          <w:szCs w:val="26"/>
        </w:rPr>
        <w:t>đào tạo nhằm tạo sự đột phá mới trong đào tạo tài năng thể thao 12 môn trọng điểm của thành phố: Cờ vua, Điền kinh, Bơi lội, Nhảy cầu, Thể dục Dụng cụ, Bóng Bàn, Taekwondo, Judo, Đấu kiếm, Cầu lông, Quần vợt, Đua thuyền; ứng dụng công nghệ số hóa để nghiên cứu kỹ thuật từng môn thể</w:t>
      </w:r>
      <w:r>
        <w:rPr>
          <w:rFonts w:ascii="Times New Roman" w:hAnsi="Times New Roman"/>
          <w:sz w:val="26"/>
          <w:szCs w:val="26"/>
        </w:rPr>
        <w:t xml:space="preserve"> thao;</w:t>
      </w:r>
    </w:p>
    <w:p w:rsidR="00527970" w:rsidRPr="00527970" w:rsidRDefault="00527970" w:rsidP="00565553">
      <w:pPr>
        <w:numPr>
          <w:ilvl w:val="0"/>
          <w:numId w:val="1"/>
        </w:numPr>
        <w:ind w:left="0" w:firstLine="600"/>
        <w:jc w:val="both"/>
        <w:rPr>
          <w:rFonts w:ascii="Times New Roman" w:hAnsi="Times New Roman"/>
          <w:sz w:val="26"/>
          <w:szCs w:val="26"/>
        </w:rPr>
      </w:pPr>
      <w:r w:rsidRPr="00565553">
        <w:rPr>
          <w:rFonts w:ascii="Times New Roman" w:hAnsi="Times New Roman"/>
          <w:sz w:val="26"/>
          <w:szCs w:val="26"/>
        </w:rPr>
        <w:t>Y sinh học TDTT</w:t>
      </w:r>
      <w:r>
        <w:rPr>
          <w:rFonts w:ascii="Times New Roman" w:hAnsi="Times New Roman"/>
          <w:sz w:val="26"/>
          <w:szCs w:val="26"/>
        </w:rPr>
        <w:t>: n</w:t>
      </w:r>
      <w:r w:rsidRPr="00527970">
        <w:rPr>
          <w:rFonts w:ascii="Times New Roman" w:hAnsi="Times New Roman"/>
          <w:sz w:val="26"/>
          <w:szCs w:val="26"/>
        </w:rPr>
        <w:t>ghiên cứu các lĩnh vực sinh lý, sinh cơ, sinh hóa, y học TDTT, dinh dưỡng, di truyền… cho các đối tượ</w:t>
      </w:r>
      <w:r>
        <w:rPr>
          <w:rFonts w:ascii="Times New Roman" w:hAnsi="Times New Roman"/>
          <w:sz w:val="26"/>
          <w:szCs w:val="26"/>
        </w:rPr>
        <w:t>ng khác nhau;</w:t>
      </w:r>
    </w:p>
    <w:p w:rsidR="00527970" w:rsidRPr="00527970" w:rsidRDefault="00527970" w:rsidP="00565553">
      <w:pPr>
        <w:numPr>
          <w:ilvl w:val="0"/>
          <w:numId w:val="1"/>
        </w:numPr>
        <w:ind w:left="0" w:firstLine="600"/>
        <w:jc w:val="both"/>
        <w:rPr>
          <w:rFonts w:ascii="Times New Roman" w:hAnsi="Times New Roman"/>
          <w:sz w:val="26"/>
          <w:szCs w:val="26"/>
        </w:rPr>
      </w:pPr>
      <w:r w:rsidRPr="00565553">
        <w:rPr>
          <w:rFonts w:ascii="Times New Roman" w:hAnsi="Times New Roman"/>
          <w:sz w:val="26"/>
          <w:szCs w:val="26"/>
        </w:rPr>
        <w:t>Quản lý TDTT</w:t>
      </w:r>
      <w:r>
        <w:rPr>
          <w:rFonts w:ascii="Times New Roman" w:hAnsi="Times New Roman"/>
          <w:sz w:val="26"/>
          <w:szCs w:val="26"/>
        </w:rPr>
        <w:t>: n</w:t>
      </w:r>
      <w:r w:rsidRPr="00527970">
        <w:rPr>
          <w:rFonts w:ascii="Times New Roman" w:hAnsi="Times New Roman"/>
          <w:sz w:val="26"/>
          <w:szCs w:val="26"/>
        </w:rPr>
        <w:t>ghiên cứu đánh giá thực trạng các hoạt động quản lý TDTT, xây dựng các giải pháp đẩy mạnh xã hội hóa TDTT; cải cách quản lý nhà nước trong lĩnh vực TDTT; xây dựng thể chế, cơ chế mới cho các hoạt độ</w:t>
      </w:r>
      <w:r>
        <w:rPr>
          <w:rFonts w:ascii="Times New Roman" w:hAnsi="Times New Roman"/>
          <w:sz w:val="26"/>
          <w:szCs w:val="26"/>
        </w:rPr>
        <w:t>ng TDTT;</w:t>
      </w:r>
    </w:p>
    <w:p w:rsidR="00527970" w:rsidRPr="00527970" w:rsidRDefault="00527970" w:rsidP="00565553">
      <w:pPr>
        <w:numPr>
          <w:ilvl w:val="0"/>
          <w:numId w:val="1"/>
        </w:numPr>
        <w:ind w:left="0" w:firstLine="600"/>
        <w:jc w:val="both"/>
        <w:rPr>
          <w:rFonts w:ascii="Times New Roman" w:hAnsi="Times New Roman"/>
          <w:sz w:val="26"/>
          <w:szCs w:val="26"/>
        </w:rPr>
      </w:pPr>
      <w:r w:rsidRPr="00565553">
        <w:rPr>
          <w:rFonts w:ascii="Times New Roman" w:hAnsi="Times New Roman"/>
          <w:sz w:val="26"/>
          <w:szCs w:val="26"/>
        </w:rPr>
        <w:t>Nghiên cứu phát triển kinh tế TDTT</w:t>
      </w:r>
      <w:r>
        <w:rPr>
          <w:rFonts w:ascii="Times New Roman" w:hAnsi="Times New Roman"/>
          <w:sz w:val="26"/>
          <w:szCs w:val="26"/>
        </w:rPr>
        <w:t xml:space="preserve">: </w:t>
      </w:r>
      <w:r w:rsidRPr="00527970">
        <w:rPr>
          <w:rFonts w:ascii="Times New Roman" w:hAnsi="Times New Roman"/>
          <w:sz w:val="26"/>
          <w:szCs w:val="26"/>
        </w:rPr>
        <w:t>trong đó chú trọng phát triển công nghiệp thể thao nhằm tăng cường nguồn vốn phát triển sự nghiệ</w:t>
      </w:r>
      <w:r>
        <w:rPr>
          <w:rFonts w:ascii="Times New Roman" w:hAnsi="Times New Roman"/>
          <w:sz w:val="26"/>
          <w:szCs w:val="26"/>
        </w:rPr>
        <w:t>p TDTT;</w:t>
      </w:r>
    </w:p>
    <w:p w:rsidR="00527970" w:rsidRPr="00527970" w:rsidRDefault="00527970" w:rsidP="00565553">
      <w:pPr>
        <w:numPr>
          <w:ilvl w:val="0"/>
          <w:numId w:val="1"/>
        </w:numPr>
        <w:ind w:left="0" w:firstLine="600"/>
        <w:jc w:val="both"/>
        <w:rPr>
          <w:rFonts w:ascii="Times New Roman" w:hAnsi="Times New Roman"/>
          <w:sz w:val="26"/>
          <w:szCs w:val="26"/>
        </w:rPr>
      </w:pPr>
      <w:r w:rsidRPr="00527970">
        <w:rPr>
          <w:rFonts w:ascii="Times New Roman" w:hAnsi="Times New Roman"/>
          <w:sz w:val="26"/>
          <w:szCs w:val="26"/>
        </w:rPr>
        <w:t>Phát triển thể thao giải trí gắn với hoạt động văn hóa và du lị</w:t>
      </w:r>
      <w:r>
        <w:rPr>
          <w:rFonts w:ascii="Times New Roman" w:hAnsi="Times New Roman"/>
          <w:sz w:val="26"/>
          <w:szCs w:val="26"/>
        </w:rPr>
        <w:t>ch;</w:t>
      </w:r>
    </w:p>
    <w:p w:rsidR="00527970" w:rsidRPr="00527970" w:rsidRDefault="00527970" w:rsidP="00565553">
      <w:pPr>
        <w:numPr>
          <w:ilvl w:val="0"/>
          <w:numId w:val="1"/>
        </w:numPr>
        <w:ind w:left="0" w:firstLine="600"/>
        <w:jc w:val="both"/>
        <w:rPr>
          <w:rFonts w:ascii="Times New Roman" w:hAnsi="Times New Roman"/>
          <w:sz w:val="26"/>
          <w:szCs w:val="26"/>
        </w:rPr>
      </w:pPr>
      <w:r w:rsidRPr="00527970">
        <w:rPr>
          <w:rFonts w:ascii="Times New Roman" w:hAnsi="Times New Roman"/>
          <w:sz w:val="26"/>
          <w:szCs w:val="26"/>
        </w:rPr>
        <w:t>Nghiên cứu hệ thống chính sách, đầu tư, tài chính đặc thù cho phát triển TDTT ở</w:t>
      </w:r>
      <w:r>
        <w:rPr>
          <w:rFonts w:ascii="Times New Roman" w:hAnsi="Times New Roman"/>
          <w:sz w:val="26"/>
          <w:szCs w:val="26"/>
        </w:rPr>
        <w:t xml:space="preserve"> TP.</w:t>
      </w:r>
      <w:r w:rsidRPr="00527970">
        <w:rPr>
          <w:rFonts w:ascii="Times New Roman" w:hAnsi="Times New Roman"/>
          <w:sz w:val="26"/>
          <w:szCs w:val="26"/>
        </w:rPr>
        <w:t xml:space="preserve"> Hồ Chí Minh.</w:t>
      </w:r>
    </w:p>
    <w:p w:rsidR="00F43747" w:rsidRDefault="00F43747" w:rsidP="00565553">
      <w:pPr>
        <w:spacing w:before="120" w:line="360" w:lineRule="auto"/>
        <w:ind w:firstLine="601"/>
        <w:jc w:val="both"/>
        <w:rPr>
          <w:rFonts w:ascii="Times New Roman" w:hAnsi="Times New Roman"/>
          <w:b/>
          <w:sz w:val="26"/>
          <w:szCs w:val="26"/>
        </w:rPr>
      </w:pPr>
    </w:p>
    <w:p w:rsidR="00527970" w:rsidRPr="00527970" w:rsidRDefault="00527970" w:rsidP="00565553">
      <w:pPr>
        <w:spacing w:before="120" w:line="360" w:lineRule="auto"/>
        <w:ind w:firstLine="601"/>
        <w:jc w:val="both"/>
        <w:rPr>
          <w:rFonts w:ascii="Times New Roman" w:hAnsi="Times New Roman"/>
          <w:b/>
          <w:sz w:val="26"/>
          <w:szCs w:val="26"/>
        </w:rPr>
      </w:pPr>
      <w:r w:rsidRPr="00527970">
        <w:rPr>
          <w:rFonts w:ascii="Times New Roman" w:hAnsi="Times New Roman"/>
          <w:b/>
          <w:sz w:val="26"/>
          <w:szCs w:val="26"/>
        </w:rPr>
        <w:lastRenderedPageBreak/>
        <w:t>(2) Phát triển công nghệ, chuyển giao công nghệ:</w:t>
      </w:r>
    </w:p>
    <w:p w:rsidR="00527970" w:rsidRPr="00527970" w:rsidRDefault="00527970" w:rsidP="00565553">
      <w:pPr>
        <w:numPr>
          <w:ilvl w:val="0"/>
          <w:numId w:val="1"/>
        </w:numPr>
        <w:ind w:left="0" w:firstLine="600"/>
        <w:jc w:val="both"/>
        <w:rPr>
          <w:rFonts w:ascii="Times New Roman" w:hAnsi="Times New Roman"/>
          <w:sz w:val="26"/>
          <w:szCs w:val="26"/>
        </w:rPr>
      </w:pPr>
      <w:r w:rsidRPr="00527970">
        <w:rPr>
          <w:rFonts w:ascii="Times New Roman" w:hAnsi="Times New Roman"/>
          <w:sz w:val="26"/>
          <w:szCs w:val="26"/>
        </w:rPr>
        <w:t>Ứng dụng công nghệ thông tin phục vụ công tác quản lý, đào tạo, huấn luyện VĐV và nhữn</w:t>
      </w:r>
      <w:r w:rsidR="00F43747">
        <w:rPr>
          <w:rFonts w:ascii="Times New Roman" w:hAnsi="Times New Roman"/>
          <w:sz w:val="26"/>
          <w:szCs w:val="26"/>
        </w:rPr>
        <w:t>g người tham gia hoạt động TDTT;</w:t>
      </w:r>
    </w:p>
    <w:p w:rsidR="00527970" w:rsidRPr="00527970" w:rsidRDefault="00527970" w:rsidP="00565553">
      <w:pPr>
        <w:numPr>
          <w:ilvl w:val="0"/>
          <w:numId w:val="1"/>
        </w:numPr>
        <w:ind w:left="0" w:firstLine="600"/>
        <w:jc w:val="both"/>
        <w:rPr>
          <w:rFonts w:ascii="Times New Roman" w:hAnsi="Times New Roman"/>
          <w:sz w:val="26"/>
          <w:szCs w:val="26"/>
        </w:rPr>
      </w:pPr>
      <w:r w:rsidRPr="00527970">
        <w:rPr>
          <w:rFonts w:ascii="Times New Roman" w:hAnsi="Times New Roman"/>
          <w:sz w:val="26"/>
          <w:szCs w:val="26"/>
        </w:rPr>
        <w:t xml:space="preserve">Ứng dụng công nghệ y sinh học hiện đại phục vụ công tác tuyển chọn, đào tạo VĐV cấp cao. </w:t>
      </w:r>
    </w:p>
    <w:p w:rsidR="00B16E25" w:rsidRPr="00F066D9" w:rsidRDefault="00B16E25" w:rsidP="00565553">
      <w:pPr>
        <w:ind w:firstLine="600"/>
        <w:jc w:val="both"/>
        <w:rPr>
          <w:rFonts w:ascii="Times New Roman" w:hAnsi="Times New Roman"/>
          <w:b/>
          <w:color w:val="000000"/>
          <w:sz w:val="26"/>
          <w:szCs w:val="26"/>
        </w:rPr>
      </w:pPr>
      <w:r w:rsidRPr="00F066D9">
        <w:rPr>
          <w:rFonts w:ascii="Times New Roman" w:hAnsi="Times New Roman"/>
          <w:b/>
          <w:color w:val="000000"/>
          <w:sz w:val="26"/>
          <w:szCs w:val="26"/>
        </w:rPr>
        <w:t xml:space="preserve">Chương trình số </w:t>
      </w:r>
      <w:r w:rsidR="00905AFF" w:rsidRPr="00F066D9">
        <w:rPr>
          <w:rFonts w:ascii="Times New Roman" w:hAnsi="Times New Roman"/>
          <w:b/>
          <w:color w:val="000000"/>
          <w:sz w:val="26"/>
          <w:szCs w:val="26"/>
        </w:rPr>
        <w:t>8</w:t>
      </w:r>
      <w:r w:rsidR="00417A55" w:rsidRPr="00F066D9">
        <w:rPr>
          <w:rFonts w:ascii="Times New Roman" w:hAnsi="Times New Roman"/>
          <w:b/>
          <w:color w:val="000000"/>
          <w:sz w:val="26"/>
          <w:szCs w:val="26"/>
        </w:rPr>
        <w:t xml:space="preserve">: Công nghệ Công nghiệp và Tự động hóa </w:t>
      </w:r>
    </w:p>
    <w:p w:rsidR="005569AE" w:rsidRDefault="00B16E25" w:rsidP="00565553">
      <w:pPr>
        <w:spacing w:before="120"/>
        <w:ind w:firstLine="600"/>
        <w:jc w:val="both"/>
        <w:rPr>
          <w:rFonts w:ascii="Times New Roman" w:hAnsi="Times New Roman"/>
          <w:b/>
          <w:color w:val="000000"/>
          <w:sz w:val="26"/>
          <w:szCs w:val="26"/>
        </w:rPr>
      </w:pPr>
      <w:r w:rsidRPr="00F066D9">
        <w:rPr>
          <w:rFonts w:ascii="Times New Roman" w:hAnsi="Times New Roman"/>
          <w:b/>
          <w:color w:val="000000"/>
          <w:sz w:val="26"/>
          <w:szCs w:val="26"/>
        </w:rPr>
        <w:t xml:space="preserve">* </w:t>
      </w:r>
      <w:r w:rsidRPr="00F066D9">
        <w:rPr>
          <w:rFonts w:ascii="Times New Roman" w:hAnsi="Times New Roman"/>
          <w:b/>
          <w:color w:val="000000"/>
          <w:sz w:val="26"/>
          <w:szCs w:val="26"/>
          <w:u w:val="single"/>
        </w:rPr>
        <w:t>Mục tiêu</w:t>
      </w:r>
      <w:r w:rsidRPr="00F066D9">
        <w:rPr>
          <w:rFonts w:ascii="Times New Roman" w:hAnsi="Times New Roman"/>
          <w:b/>
          <w:color w:val="000000"/>
          <w:sz w:val="26"/>
          <w:szCs w:val="26"/>
        </w:rPr>
        <w:t>:</w:t>
      </w:r>
    </w:p>
    <w:p w:rsidR="00D16663" w:rsidRPr="00D16663" w:rsidRDefault="00D16663" w:rsidP="00565553">
      <w:pPr>
        <w:numPr>
          <w:ilvl w:val="0"/>
          <w:numId w:val="1"/>
        </w:numPr>
        <w:ind w:left="0" w:firstLine="600"/>
        <w:jc w:val="both"/>
        <w:rPr>
          <w:rFonts w:ascii="Times New Roman" w:hAnsi="Times New Roman"/>
          <w:sz w:val="26"/>
          <w:szCs w:val="26"/>
        </w:rPr>
      </w:pPr>
      <w:r w:rsidRPr="00D16663">
        <w:rPr>
          <w:rFonts w:ascii="Times New Roman" w:hAnsi="Times New Roman"/>
          <w:sz w:val="26"/>
          <w:szCs w:val="26"/>
        </w:rPr>
        <w:t>Đẩy mạnh tiến trình đổi mới công nghệ và nâng cao hiệu suất các trang thiết bị phương tiện kỹ thuật nhằm mục tiêu nâng cao năng suất, chất lượng sản phẩm, đáp ứng yêu cầu tự động hoá và hiện đại</w:t>
      </w:r>
      <w:r w:rsidR="004C2BBB">
        <w:rPr>
          <w:rFonts w:ascii="Times New Roman" w:hAnsi="Times New Roman"/>
          <w:sz w:val="26"/>
          <w:szCs w:val="26"/>
        </w:rPr>
        <w:t xml:space="preserve"> hóa các ngành sản xuất ở TP</w:t>
      </w:r>
      <w:r w:rsidRPr="00D16663">
        <w:rPr>
          <w:rFonts w:ascii="Times New Roman" w:hAnsi="Times New Roman"/>
          <w:sz w:val="26"/>
          <w:szCs w:val="26"/>
        </w:rPr>
        <w:t>.</w:t>
      </w:r>
      <w:r w:rsidR="004C2BBB">
        <w:rPr>
          <w:rFonts w:ascii="Times New Roman" w:hAnsi="Times New Roman"/>
          <w:sz w:val="26"/>
          <w:szCs w:val="26"/>
        </w:rPr>
        <w:t xml:space="preserve"> H</w:t>
      </w:r>
      <w:r w:rsidR="004C2BBB" w:rsidRPr="004C2BBB">
        <w:rPr>
          <w:rFonts w:ascii="Times New Roman" w:hAnsi="Times New Roman"/>
          <w:sz w:val="26"/>
          <w:szCs w:val="26"/>
        </w:rPr>
        <w:t>ồ</w:t>
      </w:r>
      <w:r w:rsidR="004C2BBB">
        <w:rPr>
          <w:rFonts w:ascii="Times New Roman" w:hAnsi="Times New Roman"/>
          <w:sz w:val="26"/>
          <w:szCs w:val="26"/>
        </w:rPr>
        <w:t>Ch</w:t>
      </w:r>
      <w:r w:rsidR="004C2BBB" w:rsidRPr="004C2BBB">
        <w:rPr>
          <w:rFonts w:ascii="Times New Roman" w:hAnsi="Times New Roman"/>
          <w:sz w:val="26"/>
          <w:szCs w:val="26"/>
        </w:rPr>
        <w:t>í</w:t>
      </w:r>
      <w:r w:rsidR="004C2BBB">
        <w:rPr>
          <w:rFonts w:ascii="Times New Roman" w:hAnsi="Times New Roman"/>
          <w:sz w:val="26"/>
          <w:szCs w:val="26"/>
        </w:rPr>
        <w:t xml:space="preserve"> Minh.</w:t>
      </w:r>
      <w:r w:rsidRPr="00D16663">
        <w:rPr>
          <w:rFonts w:ascii="Times New Roman" w:hAnsi="Times New Roman"/>
          <w:sz w:val="26"/>
          <w:szCs w:val="26"/>
        </w:rPr>
        <w:t xml:space="preserve"> Trong đó tập trung cho các ngành mũi nhọn (Cơ khí chế tạo máy; Điện tử - viễn thông - công nghệ thông tin;  Hoá chất – Cao su - Nhựa; Chế biến tinh lương thực thực phẩm), các ngành còn lạc hậu, các ngành kỹ thuật cao có tiềm năng gia tăng giá trị hàng hóa, sản phẩm; phát triển đáp ứng nhu cầu thị trường trong nước và xuất khẩu; nâng c</w:t>
      </w:r>
      <w:r w:rsidR="004C2BBB">
        <w:rPr>
          <w:rFonts w:ascii="Times New Roman" w:hAnsi="Times New Roman"/>
          <w:sz w:val="26"/>
          <w:szCs w:val="26"/>
        </w:rPr>
        <w:t>ao tính cạnh tranh của sản phẩm;</w:t>
      </w:r>
    </w:p>
    <w:p w:rsidR="00D16663" w:rsidRPr="00D16663" w:rsidRDefault="00D16663" w:rsidP="00565553">
      <w:pPr>
        <w:numPr>
          <w:ilvl w:val="0"/>
          <w:numId w:val="1"/>
        </w:numPr>
        <w:ind w:left="0" w:firstLine="600"/>
        <w:jc w:val="both"/>
        <w:rPr>
          <w:rFonts w:ascii="Times New Roman" w:hAnsi="Times New Roman"/>
          <w:sz w:val="26"/>
          <w:szCs w:val="26"/>
        </w:rPr>
      </w:pPr>
      <w:r w:rsidRPr="00D16663">
        <w:rPr>
          <w:rFonts w:ascii="Times New Roman" w:hAnsi="Times New Roman"/>
          <w:sz w:val="26"/>
          <w:szCs w:val="26"/>
        </w:rPr>
        <w:t>Phát huy vai trò của công nghệ tự động hóa trong việc giải quyết các vấn đề cấp bách của thành phố như giao thông, ngập nước, quản lý đô thị, môi trường độc hại v.v…</w:t>
      </w:r>
      <w:r w:rsidR="004C2BBB">
        <w:rPr>
          <w:rFonts w:ascii="Times New Roman" w:hAnsi="Times New Roman"/>
          <w:sz w:val="26"/>
          <w:szCs w:val="26"/>
        </w:rPr>
        <w:t>;</w:t>
      </w:r>
    </w:p>
    <w:p w:rsidR="00D16663" w:rsidRPr="00D16663" w:rsidRDefault="004C2BBB" w:rsidP="00565553">
      <w:pPr>
        <w:numPr>
          <w:ilvl w:val="0"/>
          <w:numId w:val="1"/>
        </w:numPr>
        <w:ind w:left="0" w:firstLine="600"/>
        <w:jc w:val="both"/>
        <w:rPr>
          <w:rFonts w:ascii="Times New Roman" w:hAnsi="Times New Roman"/>
          <w:sz w:val="26"/>
          <w:szCs w:val="26"/>
        </w:rPr>
      </w:pPr>
      <w:r>
        <w:rPr>
          <w:rFonts w:ascii="Times New Roman" w:hAnsi="Times New Roman"/>
          <w:sz w:val="26"/>
          <w:szCs w:val="26"/>
        </w:rPr>
        <w:t>Khai thác tiềm lực khoa học v</w:t>
      </w:r>
      <w:r w:rsidRPr="004C2BBB">
        <w:rPr>
          <w:rFonts w:ascii="Times New Roman" w:hAnsi="Times New Roman"/>
          <w:sz w:val="26"/>
          <w:szCs w:val="26"/>
        </w:rPr>
        <w:t>à</w:t>
      </w:r>
      <w:r>
        <w:rPr>
          <w:rFonts w:ascii="Times New Roman" w:hAnsi="Times New Roman"/>
          <w:sz w:val="26"/>
          <w:szCs w:val="26"/>
        </w:rPr>
        <w:t xml:space="preserve"> </w:t>
      </w:r>
      <w:r w:rsidR="00D16663" w:rsidRPr="00D16663">
        <w:rPr>
          <w:rFonts w:ascii="Times New Roman" w:hAnsi="Times New Roman"/>
          <w:sz w:val="26"/>
          <w:szCs w:val="26"/>
        </w:rPr>
        <w:t xml:space="preserve">công nghệ của toàn xã hội tạo mối liên kết chặt chẽ </w:t>
      </w:r>
      <w:r>
        <w:rPr>
          <w:rFonts w:ascii="Times New Roman" w:hAnsi="Times New Roman"/>
          <w:sz w:val="26"/>
          <w:szCs w:val="26"/>
        </w:rPr>
        <w:t xml:space="preserve">giữa cơ quan quản lý nhà nước, </w:t>
      </w:r>
      <w:r w:rsidR="00D16663" w:rsidRPr="00D16663">
        <w:rPr>
          <w:rFonts w:ascii="Times New Roman" w:hAnsi="Times New Roman"/>
          <w:sz w:val="26"/>
          <w:szCs w:val="26"/>
        </w:rPr>
        <w:t>các doanh nghiệp, thị trường – cơ quan nghiên cứu, đào tạo, để đẩy nhanh tốc độ phát triển tự động hóa trên các lĩnh vực; chú trọng hỗ trợ công nghiệp, nông nghiệp, quản lý sản xuất, dịch vụ… nhằm tạo ra một cơ cấu phát triển có tính thực tiễn, hiệu quả và bền vững.</w:t>
      </w:r>
    </w:p>
    <w:p w:rsidR="00B16E25" w:rsidRPr="001B45FF" w:rsidRDefault="00B16E25" w:rsidP="00565553">
      <w:pPr>
        <w:spacing w:before="120"/>
        <w:ind w:firstLine="600"/>
        <w:jc w:val="both"/>
        <w:rPr>
          <w:rFonts w:ascii="Times New Roman" w:hAnsi="Times New Roman"/>
          <w:b/>
          <w:sz w:val="26"/>
          <w:szCs w:val="26"/>
        </w:rPr>
      </w:pPr>
      <w:r w:rsidRPr="001B45FF">
        <w:rPr>
          <w:rFonts w:ascii="Times New Roman" w:hAnsi="Times New Roman"/>
          <w:b/>
          <w:sz w:val="26"/>
          <w:szCs w:val="26"/>
        </w:rPr>
        <w:t xml:space="preserve">* </w:t>
      </w:r>
      <w:r w:rsidRPr="001B45FF">
        <w:rPr>
          <w:rFonts w:ascii="Times New Roman" w:hAnsi="Times New Roman"/>
          <w:b/>
          <w:sz w:val="26"/>
          <w:szCs w:val="26"/>
          <w:u w:val="single"/>
        </w:rPr>
        <w:t>Nội d</w:t>
      </w:r>
      <w:r w:rsidR="00246AE4" w:rsidRPr="001B45FF">
        <w:rPr>
          <w:rFonts w:ascii="Times New Roman" w:hAnsi="Times New Roman"/>
          <w:b/>
          <w:sz w:val="26"/>
          <w:szCs w:val="26"/>
          <w:u w:val="single"/>
        </w:rPr>
        <w:t>ung</w:t>
      </w:r>
      <w:r w:rsidR="00246AE4" w:rsidRPr="001B45FF">
        <w:rPr>
          <w:rFonts w:ascii="Times New Roman" w:hAnsi="Times New Roman"/>
          <w:b/>
          <w:sz w:val="26"/>
          <w:szCs w:val="26"/>
        </w:rPr>
        <w:t>:</w:t>
      </w:r>
    </w:p>
    <w:p w:rsidR="00D16663" w:rsidRPr="00565553" w:rsidRDefault="00D16663" w:rsidP="00565553">
      <w:pPr>
        <w:spacing w:before="120"/>
        <w:ind w:firstLine="600"/>
        <w:jc w:val="both"/>
        <w:rPr>
          <w:rFonts w:ascii="Times New Roman" w:hAnsi="Times New Roman"/>
          <w:b/>
          <w:spacing w:val="-6"/>
          <w:sz w:val="26"/>
          <w:szCs w:val="26"/>
        </w:rPr>
      </w:pPr>
      <w:r>
        <w:rPr>
          <w:rFonts w:ascii="Times New Roman" w:hAnsi="Times New Roman"/>
          <w:b/>
          <w:sz w:val="26"/>
          <w:szCs w:val="26"/>
        </w:rPr>
        <w:t xml:space="preserve">(1). </w:t>
      </w:r>
      <w:r w:rsidRPr="00565553">
        <w:rPr>
          <w:rFonts w:ascii="Times New Roman" w:hAnsi="Times New Roman"/>
          <w:b/>
          <w:spacing w:val="-6"/>
          <w:sz w:val="26"/>
          <w:szCs w:val="26"/>
        </w:rPr>
        <w:t>Các giải pháp tự động hoá chuyên sâu cho lĩnh vực sản xuất công nghiệp</w:t>
      </w:r>
    </w:p>
    <w:p w:rsidR="00D16663" w:rsidRPr="00D16663" w:rsidRDefault="00D16663" w:rsidP="00565553">
      <w:pPr>
        <w:numPr>
          <w:ilvl w:val="0"/>
          <w:numId w:val="1"/>
        </w:numPr>
        <w:ind w:left="0" w:firstLine="600"/>
        <w:jc w:val="both"/>
        <w:rPr>
          <w:rFonts w:ascii="Times New Roman" w:hAnsi="Times New Roman"/>
          <w:sz w:val="26"/>
          <w:szCs w:val="26"/>
        </w:rPr>
      </w:pPr>
      <w:r w:rsidRPr="00D16663">
        <w:rPr>
          <w:rFonts w:ascii="Times New Roman" w:hAnsi="Times New Roman"/>
          <w:sz w:val="26"/>
          <w:szCs w:val="26"/>
        </w:rPr>
        <w:t>Nghiên cứu thiết kế chế tạo hệ thống cắt – hàn đầu co nối ố</w:t>
      </w:r>
      <w:r>
        <w:rPr>
          <w:rFonts w:ascii="Times New Roman" w:hAnsi="Times New Roman"/>
          <w:sz w:val="26"/>
          <w:szCs w:val="26"/>
        </w:rPr>
        <w:t>ng 3D;</w:t>
      </w:r>
    </w:p>
    <w:p w:rsidR="00D16663" w:rsidRPr="00565553" w:rsidRDefault="00D16663" w:rsidP="00565553">
      <w:pPr>
        <w:numPr>
          <w:ilvl w:val="0"/>
          <w:numId w:val="1"/>
        </w:numPr>
        <w:ind w:left="0" w:firstLine="600"/>
        <w:jc w:val="both"/>
        <w:rPr>
          <w:rFonts w:ascii="Times New Roman" w:hAnsi="Times New Roman"/>
          <w:sz w:val="26"/>
          <w:szCs w:val="26"/>
        </w:rPr>
      </w:pPr>
      <w:r w:rsidRPr="00565553">
        <w:rPr>
          <w:rFonts w:ascii="Times New Roman" w:hAnsi="Times New Roman"/>
          <w:sz w:val="26"/>
          <w:szCs w:val="26"/>
        </w:rPr>
        <w:t>Nghiên cứu thiết kế và chế tạo máy tạo viên trong công nghệ sản xuất thực phẩm;</w:t>
      </w:r>
    </w:p>
    <w:p w:rsidR="00D16663" w:rsidRPr="00D16663" w:rsidRDefault="00D16663" w:rsidP="00565553">
      <w:pPr>
        <w:numPr>
          <w:ilvl w:val="0"/>
          <w:numId w:val="1"/>
        </w:numPr>
        <w:ind w:left="0" w:firstLine="600"/>
        <w:jc w:val="both"/>
        <w:rPr>
          <w:rFonts w:ascii="Times New Roman" w:hAnsi="Times New Roman"/>
          <w:sz w:val="26"/>
          <w:szCs w:val="26"/>
        </w:rPr>
      </w:pPr>
      <w:r w:rsidRPr="00D16663">
        <w:rPr>
          <w:rFonts w:ascii="Times New Roman" w:hAnsi="Times New Roman"/>
          <w:sz w:val="26"/>
          <w:szCs w:val="26"/>
        </w:rPr>
        <w:t>Nghiên cứu thiết kế chế tạo module điều khiển số vạn năng sử dụng cho các thiết bị tự động.</w:t>
      </w:r>
    </w:p>
    <w:p w:rsidR="00D16663" w:rsidRPr="00D16663" w:rsidRDefault="004C2BBB" w:rsidP="00565553">
      <w:pPr>
        <w:spacing w:before="120"/>
        <w:ind w:firstLine="600"/>
        <w:jc w:val="both"/>
        <w:rPr>
          <w:rFonts w:ascii="Times New Roman" w:hAnsi="Times New Roman"/>
          <w:sz w:val="26"/>
          <w:szCs w:val="26"/>
        </w:rPr>
      </w:pPr>
      <w:r>
        <w:rPr>
          <w:rFonts w:ascii="Times New Roman" w:hAnsi="Times New Roman"/>
          <w:b/>
          <w:sz w:val="26"/>
          <w:szCs w:val="26"/>
        </w:rPr>
        <w:t xml:space="preserve">(2). </w:t>
      </w:r>
      <w:r w:rsidR="00D16663" w:rsidRPr="00D16663">
        <w:rPr>
          <w:rFonts w:ascii="Times New Roman" w:hAnsi="Times New Roman"/>
          <w:b/>
          <w:sz w:val="26"/>
          <w:szCs w:val="26"/>
        </w:rPr>
        <w:t>Các giải pháp tự động hoá cho lĩnh vực sản xuất nông nghiệp</w:t>
      </w:r>
    </w:p>
    <w:p w:rsidR="00D16663" w:rsidRPr="00D16663" w:rsidRDefault="00D16663" w:rsidP="00565553">
      <w:pPr>
        <w:numPr>
          <w:ilvl w:val="0"/>
          <w:numId w:val="1"/>
        </w:numPr>
        <w:ind w:left="0" w:firstLine="600"/>
        <w:jc w:val="both"/>
        <w:rPr>
          <w:rFonts w:ascii="Times New Roman" w:hAnsi="Times New Roman"/>
          <w:sz w:val="26"/>
          <w:szCs w:val="26"/>
        </w:rPr>
      </w:pPr>
      <w:r w:rsidRPr="00D16663">
        <w:rPr>
          <w:rFonts w:ascii="Times New Roman" w:hAnsi="Times New Roman"/>
          <w:sz w:val="26"/>
          <w:szCs w:val="26"/>
        </w:rPr>
        <w:t>Nghiên cứu công nghệ và thiết kế, chế tạo các thiết bị cơ khí hoá - tự động hoá thích hợp cho quá trình hoặc một số công đoạn canh tác và thu hoạch trong sản xuất</w:t>
      </w:r>
      <w:r w:rsidR="004C2BBB">
        <w:rPr>
          <w:rFonts w:ascii="Times New Roman" w:hAnsi="Times New Roman"/>
          <w:sz w:val="26"/>
          <w:szCs w:val="26"/>
        </w:rPr>
        <w:t xml:space="preserve"> nông nghiệp ở khu vực phía nam;</w:t>
      </w:r>
    </w:p>
    <w:p w:rsidR="00D16663" w:rsidRPr="00D16663" w:rsidRDefault="00D16663" w:rsidP="00565553">
      <w:pPr>
        <w:numPr>
          <w:ilvl w:val="0"/>
          <w:numId w:val="1"/>
        </w:numPr>
        <w:ind w:left="0" w:firstLine="600"/>
        <w:jc w:val="both"/>
        <w:rPr>
          <w:rFonts w:ascii="Times New Roman" w:hAnsi="Times New Roman"/>
          <w:sz w:val="26"/>
          <w:szCs w:val="26"/>
        </w:rPr>
      </w:pPr>
      <w:r w:rsidRPr="00D16663">
        <w:rPr>
          <w:rFonts w:ascii="Times New Roman" w:hAnsi="Times New Roman"/>
          <w:sz w:val="26"/>
          <w:szCs w:val="26"/>
        </w:rPr>
        <w:t>Nghiên cứu hoàn thiện chế tạo các hệ t</w:t>
      </w:r>
      <w:r w:rsidR="004C2BBB">
        <w:rPr>
          <w:rFonts w:ascii="Times New Roman" w:hAnsi="Times New Roman"/>
          <w:sz w:val="26"/>
          <w:szCs w:val="26"/>
        </w:rPr>
        <w:t>hống sản xuất chế phẩm sinh học;</w:t>
      </w:r>
    </w:p>
    <w:p w:rsidR="00D16663" w:rsidRPr="00D16663" w:rsidRDefault="00D16663" w:rsidP="00565553">
      <w:pPr>
        <w:numPr>
          <w:ilvl w:val="0"/>
          <w:numId w:val="1"/>
        </w:numPr>
        <w:ind w:left="0" w:firstLine="600"/>
        <w:jc w:val="both"/>
        <w:rPr>
          <w:rFonts w:ascii="Times New Roman" w:hAnsi="Times New Roman"/>
          <w:sz w:val="26"/>
          <w:szCs w:val="26"/>
        </w:rPr>
      </w:pPr>
      <w:r w:rsidRPr="00D16663">
        <w:rPr>
          <w:rFonts w:ascii="Times New Roman" w:hAnsi="Times New Roman"/>
          <w:sz w:val="26"/>
          <w:szCs w:val="26"/>
        </w:rPr>
        <w:t>Nghiên cứu thực trạng và giải pháp sử dụng hiệu quả máy nông nghiệp ở khu vực phía nam và đề xuất các nghiên</w:t>
      </w:r>
      <w:r w:rsidR="004C2BBB">
        <w:rPr>
          <w:rFonts w:ascii="Times New Roman" w:hAnsi="Times New Roman"/>
          <w:sz w:val="26"/>
          <w:szCs w:val="26"/>
        </w:rPr>
        <w:t xml:space="preserve"> cứu cấp thiết cho lĩnh vực này;</w:t>
      </w:r>
    </w:p>
    <w:p w:rsidR="00D16663" w:rsidRPr="00D16663" w:rsidRDefault="00D16663" w:rsidP="00565553">
      <w:pPr>
        <w:numPr>
          <w:ilvl w:val="0"/>
          <w:numId w:val="1"/>
        </w:numPr>
        <w:ind w:left="0" w:firstLine="600"/>
        <w:jc w:val="both"/>
        <w:rPr>
          <w:rFonts w:ascii="Times New Roman" w:hAnsi="Times New Roman"/>
          <w:sz w:val="26"/>
          <w:szCs w:val="26"/>
        </w:rPr>
      </w:pPr>
      <w:r w:rsidRPr="00D16663">
        <w:rPr>
          <w:rFonts w:ascii="Times New Roman" w:hAnsi="Times New Roman"/>
          <w:sz w:val="26"/>
          <w:szCs w:val="26"/>
        </w:rPr>
        <w:t>Nghiên cứu thiết kế, chế tạo dây chuyền sả</w:t>
      </w:r>
      <w:r w:rsidR="004C2BBB">
        <w:rPr>
          <w:rFonts w:ascii="Times New Roman" w:hAnsi="Times New Roman"/>
          <w:sz w:val="26"/>
          <w:szCs w:val="26"/>
        </w:rPr>
        <w:t>n xuất thức ăn nổi cho thuỷ sản;</w:t>
      </w:r>
    </w:p>
    <w:p w:rsidR="00D16663" w:rsidRPr="00D16663" w:rsidRDefault="00D16663" w:rsidP="00565553">
      <w:pPr>
        <w:numPr>
          <w:ilvl w:val="0"/>
          <w:numId w:val="1"/>
        </w:numPr>
        <w:ind w:left="0" w:firstLine="600"/>
        <w:jc w:val="both"/>
        <w:rPr>
          <w:rFonts w:ascii="Times New Roman" w:hAnsi="Times New Roman"/>
          <w:sz w:val="26"/>
          <w:szCs w:val="26"/>
        </w:rPr>
      </w:pPr>
      <w:r w:rsidRPr="00D16663">
        <w:rPr>
          <w:rFonts w:ascii="Times New Roman" w:hAnsi="Times New Roman"/>
          <w:sz w:val="26"/>
          <w:szCs w:val="26"/>
        </w:rPr>
        <w:t>Dụng cụ kiểm tra nhanh phát hiện dư lượng thuốc bảo vệ thực vật trên rau.</w:t>
      </w:r>
    </w:p>
    <w:p w:rsidR="00D16663" w:rsidRPr="00D16663" w:rsidRDefault="004C2BBB" w:rsidP="00565553">
      <w:pPr>
        <w:spacing w:before="120"/>
        <w:ind w:firstLine="480"/>
        <w:jc w:val="both"/>
        <w:rPr>
          <w:rFonts w:ascii="Times New Roman" w:hAnsi="Times New Roman"/>
          <w:b/>
          <w:sz w:val="26"/>
          <w:szCs w:val="26"/>
        </w:rPr>
      </w:pPr>
      <w:r>
        <w:rPr>
          <w:rFonts w:ascii="Times New Roman" w:hAnsi="Times New Roman"/>
          <w:b/>
          <w:sz w:val="26"/>
          <w:szCs w:val="26"/>
        </w:rPr>
        <w:t xml:space="preserve">(3). </w:t>
      </w:r>
      <w:r w:rsidR="00D16663" w:rsidRPr="00D16663">
        <w:rPr>
          <w:rFonts w:ascii="Times New Roman" w:hAnsi="Times New Roman"/>
          <w:b/>
          <w:sz w:val="26"/>
          <w:szCs w:val="26"/>
        </w:rPr>
        <w:t>Các giải pháp, phương tiện thiết bị năng lượng</w:t>
      </w:r>
    </w:p>
    <w:p w:rsidR="00D16663" w:rsidRPr="00D16663" w:rsidRDefault="00D16663" w:rsidP="00565553">
      <w:pPr>
        <w:numPr>
          <w:ilvl w:val="0"/>
          <w:numId w:val="1"/>
        </w:numPr>
        <w:ind w:left="0" w:firstLine="600"/>
        <w:jc w:val="both"/>
        <w:rPr>
          <w:rFonts w:ascii="Times New Roman" w:hAnsi="Times New Roman"/>
          <w:sz w:val="26"/>
          <w:szCs w:val="26"/>
        </w:rPr>
      </w:pPr>
      <w:r w:rsidRPr="00D16663">
        <w:rPr>
          <w:rFonts w:ascii="Times New Roman" w:hAnsi="Times New Roman"/>
          <w:sz w:val="26"/>
          <w:szCs w:val="26"/>
        </w:rPr>
        <w:t>Hệ thống giám sát, điều khiển và quản lý năng lượng cho các dây chuyền sản xu</w:t>
      </w:r>
      <w:r w:rsidR="004C2BBB">
        <w:rPr>
          <w:rFonts w:ascii="Times New Roman" w:hAnsi="Times New Roman"/>
          <w:sz w:val="26"/>
          <w:szCs w:val="26"/>
        </w:rPr>
        <w:t>ất  phục vụ tiết kiệm điện năng;</w:t>
      </w:r>
    </w:p>
    <w:p w:rsidR="00D16663" w:rsidRPr="00D16663" w:rsidRDefault="00D16663" w:rsidP="00565553">
      <w:pPr>
        <w:numPr>
          <w:ilvl w:val="0"/>
          <w:numId w:val="1"/>
        </w:numPr>
        <w:ind w:left="0" w:firstLine="600"/>
        <w:jc w:val="both"/>
        <w:rPr>
          <w:rFonts w:ascii="Times New Roman" w:hAnsi="Times New Roman"/>
          <w:sz w:val="26"/>
          <w:szCs w:val="26"/>
        </w:rPr>
      </w:pPr>
      <w:r w:rsidRPr="00D16663">
        <w:rPr>
          <w:rFonts w:ascii="Times New Roman" w:hAnsi="Times New Roman"/>
          <w:sz w:val="26"/>
          <w:szCs w:val="26"/>
        </w:rPr>
        <w:t>Nghiên cứu ứng dụng các thiết bị công nghệ mới có</w:t>
      </w:r>
      <w:r w:rsidR="004C2BBB">
        <w:rPr>
          <w:rFonts w:ascii="Times New Roman" w:hAnsi="Times New Roman"/>
          <w:sz w:val="26"/>
          <w:szCs w:val="26"/>
        </w:rPr>
        <w:t xml:space="preserve"> tính năng tiết kiệm năng lượng;</w:t>
      </w:r>
    </w:p>
    <w:p w:rsidR="00D16663" w:rsidRPr="00D16663" w:rsidRDefault="00D16663" w:rsidP="00565553">
      <w:pPr>
        <w:numPr>
          <w:ilvl w:val="0"/>
          <w:numId w:val="1"/>
        </w:numPr>
        <w:ind w:left="0" w:firstLine="600"/>
        <w:jc w:val="both"/>
        <w:rPr>
          <w:rFonts w:ascii="Times New Roman" w:hAnsi="Times New Roman"/>
          <w:sz w:val="26"/>
          <w:szCs w:val="26"/>
        </w:rPr>
      </w:pPr>
      <w:r w:rsidRPr="00D16663">
        <w:rPr>
          <w:rFonts w:ascii="Times New Roman" w:hAnsi="Times New Roman"/>
          <w:sz w:val="26"/>
          <w:szCs w:val="26"/>
        </w:rPr>
        <w:lastRenderedPageBreak/>
        <w:t>Nghiên cứu xây dựng các hệ thống khai thác nguồn năng lượng tái tạo (gió, bức xạ mặt trời,…) như mái nhà điện mặt trời, inverter thông minh, bộ hoà lưới điện quốc gia…</w:t>
      </w:r>
      <w:r w:rsidR="004C2BBB">
        <w:rPr>
          <w:rFonts w:ascii="Times New Roman" w:hAnsi="Times New Roman"/>
          <w:sz w:val="26"/>
          <w:szCs w:val="26"/>
        </w:rPr>
        <w:t>;</w:t>
      </w:r>
    </w:p>
    <w:p w:rsidR="00D16663" w:rsidRPr="00565553" w:rsidRDefault="00D16663" w:rsidP="00565553">
      <w:pPr>
        <w:numPr>
          <w:ilvl w:val="0"/>
          <w:numId w:val="1"/>
        </w:numPr>
        <w:ind w:left="0" w:firstLine="600"/>
        <w:jc w:val="both"/>
        <w:rPr>
          <w:rFonts w:ascii="Times New Roman" w:hAnsi="Times New Roman"/>
          <w:sz w:val="26"/>
          <w:szCs w:val="26"/>
        </w:rPr>
      </w:pPr>
      <w:r w:rsidRPr="00565553">
        <w:rPr>
          <w:rFonts w:ascii="Times New Roman" w:hAnsi="Times New Roman"/>
          <w:sz w:val="26"/>
          <w:szCs w:val="26"/>
        </w:rPr>
        <w:t>Nghiên cứu giải pháp công nghệ và chế tạo thiết b</w:t>
      </w:r>
      <w:r w:rsidR="004C2BBB" w:rsidRPr="00565553">
        <w:rPr>
          <w:rFonts w:ascii="Times New Roman" w:hAnsi="Times New Roman"/>
          <w:sz w:val="26"/>
          <w:szCs w:val="26"/>
        </w:rPr>
        <w:t>ị chuyển đổi năng lượng tái tạo;</w:t>
      </w:r>
    </w:p>
    <w:p w:rsidR="00D16663" w:rsidRPr="00D16663" w:rsidRDefault="00D16663" w:rsidP="00565553">
      <w:pPr>
        <w:numPr>
          <w:ilvl w:val="0"/>
          <w:numId w:val="1"/>
        </w:numPr>
        <w:ind w:left="0" w:firstLine="600"/>
        <w:jc w:val="both"/>
        <w:rPr>
          <w:rFonts w:ascii="Times New Roman" w:hAnsi="Times New Roman"/>
          <w:sz w:val="26"/>
          <w:szCs w:val="26"/>
        </w:rPr>
      </w:pPr>
      <w:r w:rsidRPr="00D16663">
        <w:rPr>
          <w:rFonts w:ascii="Times New Roman" w:hAnsi="Times New Roman"/>
          <w:sz w:val="26"/>
          <w:szCs w:val="26"/>
        </w:rPr>
        <w:t xml:space="preserve">Nghiên cứu công nghệ và thiết bị sử </w:t>
      </w:r>
      <w:r w:rsidR="004C2BBB">
        <w:rPr>
          <w:rFonts w:ascii="Times New Roman" w:hAnsi="Times New Roman"/>
          <w:sz w:val="26"/>
          <w:szCs w:val="26"/>
        </w:rPr>
        <w:t>dụng năng lượng mặt trời và gió;</w:t>
      </w:r>
    </w:p>
    <w:p w:rsidR="00D16663" w:rsidRPr="00D16663" w:rsidRDefault="00D16663" w:rsidP="00565553">
      <w:pPr>
        <w:numPr>
          <w:ilvl w:val="0"/>
          <w:numId w:val="1"/>
        </w:numPr>
        <w:ind w:left="0" w:firstLine="600"/>
        <w:jc w:val="both"/>
        <w:rPr>
          <w:rFonts w:ascii="Times New Roman" w:hAnsi="Times New Roman"/>
          <w:sz w:val="26"/>
          <w:szCs w:val="26"/>
        </w:rPr>
      </w:pPr>
      <w:r w:rsidRPr="00D16663">
        <w:rPr>
          <w:rFonts w:ascii="Times New Roman" w:hAnsi="Times New Roman"/>
          <w:sz w:val="26"/>
          <w:szCs w:val="26"/>
        </w:rPr>
        <w:t>Nghiên cứu công nghệ và thiết bị năng lượng tái tạo như Biogas, Biomass,…</w:t>
      </w:r>
    </w:p>
    <w:p w:rsidR="00D16663" w:rsidRPr="00D16663" w:rsidRDefault="00D16663" w:rsidP="00565553">
      <w:pPr>
        <w:spacing w:before="120"/>
        <w:ind w:firstLine="600"/>
        <w:jc w:val="both"/>
        <w:rPr>
          <w:rFonts w:ascii="Times New Roman" w:hAnsi="Times New Roman"/>
          <w:sz w:val="26"/>
          <w:szCs w:val="26"/>
        </w:rPr>
      </w:pPr>
      <w:r w:rsidRPr="00D16663">
        <w:rPr>
          <w:rFonts w:ascii="Times New Roman" w:hAnsi="Times New Roman"/>
          <w:sz w:val="26"/>
          <w:szCs w:val="26"/>
        </w:rPr>
        <w:t xml:space="preserve"> </w:t>
      </w:r>
      <w:r w:rsidR="004C2BBB">
        <w:rPr>
          <w:rFonts w:ascii="Times New Roman" w:hAnsi="Times New Roman"/>
          <w:b/>
          <w:sz w:val="26"/>
          <w:szCs w:val="26"/>
        </w:rPr>
        <w:t xml:space="preserve">(4). </w:t>
      </w:r>
      <w:r w:rsidRPr="00D16663">
        <w:rPr>
          <w:rFonts w:ascii="Times New Roman" w:hAnsi="Times New Roman"/>
          <w:b/>
          <w:sz w:val="26"/>
          <w:szCs w:val="26"/>
        </w:rPr>
        <w:t>Các trang thiết bị phục vụ đào tạo nguồn nhân lực về tự động hoá</w:t>
      </w:r>
    </w:p>
    <w:p w:rsidR="00D16663" w:rsidRPr="00D16663" w:rsidRDefault="00D16663" w:rsidP="00565553">
      <w:pPr>
        <w:numPr>
          <w:ilvl w:val="0"/>
          <w:numId w:val="1"/>
        </w:numPr>
        <w:ind w:left="0" w:firstLine="600"/>
        <w:jc w:val="both"/>
        <w:rPr>
          <w:rFonts w:ascii="Times New Roman" w:hAnsi="Times New Roman"/>
          <w:sz w:val="26"/>
          <w:szCs w:val="26"/>
        </w:rPr>
      </w:pPr>
      <w:r w:rsidRPr="00D16663">
        <w:rPr>
          <w:rFonts w:ascii="Times New Roman" w:hAnsi="Times New Roman"/>
          <w:sz w:val="26"/>
          <w:szCs w:val="26"/>
        </w:rPr>
        <w:t>Nghiên cứu thiết kế và chế tạo các thiết bị đào tạo trong các lĩnh vực tiên tiến, công nghệ cao.</w:t>
      </w:r>
    </w:p>
    <w:p w:rsidR="00D16663" w:rsidRPr="00D16663" w:rsidRDefault="004C2BBB" w:rsidP="00565553">
      <w:pPr>
        <w:spacing w:before="120"/>
        <w:ind w:firstLine="600"/>
        <w:jc w:val="both"/>
        <w:rPr>
          <w:rFonts w:ascii="Times New Roman" w:hAnsi="Times New Roman"/>
          <w:sz w:val="26"/>
          <w:szCs w:val="26"/>
        </w:rPr>
      </w:pPr>
      <w:r>
        <w:rPr>
          <w:rFonts w:ascii="Times New Roman" w:hAnsi="Times New Roman"/>
          <w:b/>
          <w:sz w:val="26"/>
          <w:szCs w:val="26"/>
        </w:rPr>
        <w:t xml:space="preserve">(5). </w:t>
      </w:r>
      <w:r w:rsidR="00D16663" w:rsidRPr="00D16663">
        <w:rPr>
          <w:rFonts w:ascii="Times New Roman" w:hAnsi="Times New Roman"/>
          <w:b/>
          <w:sz w:val="26"/>
          <w:szCs w:val="26"/>
        </w:rPr>
        <w:t xml:space="preserve">Đánh giá thực trạng, giải pháp quản lý công nghệ công nghiệp  </w:t>
      </w:r>
    </w:p>
    <w:p w:rsidR="00D16663" w:rsidRPr="00D16663" w:rsidRDefault="00D16663" w:rsidP="00565553">
      <w:pPr>
        <w:numPr>
          <w:ilvl w:val="0"/>
          <w:numId w:val="1"/>
        </w:numPr>
        <w:ind w:left="0" w:firstLine="600"/>
        <w:jc w:val="both"/>
        <w:rPr>
          <w:rFonts w:ascii="Times New Roman" w:hAnsi="Times New Roman"/>
          <w:sz w:val="26"/>
          <w:szCs w:val="26"/>
        </w:rPr>
      </w:pPr>
      <w:r w:rsidRPr="00D16663">
        <w:rPr>
          <w:rFonts w:ascii="Times New Roman" w:hAnsi="Times New Roman"/>
          <w:sz w:val="26"/>
          <w:szCs w:val="26"/>
        </w:rPr>
        <w:t>Nghiên cứu, xây dựng mô hình</w:t>
      </w:r>
      <w:r w:rsidR="004C2BBB">
        <w:rPr>
          <w:rFonts w:ascii="Times New Roman" w:hAnsi="Times New Roman"/>
          <w:sz w:val="26"/>
          <w:szCs w:val="26"/>
        </w:rPr>
        <w:t xml:space="preserve"> ươm tạo, chuyển giao công nghệ;</w:t>
      </w:r>
    </w:p>
    <w:p w:rsidR="00D16663" w:rsidRPr="00D16663" w:rsidRDefault="00D16663" w:rsidP="00565553">
      <w:pPr>
        <w:numPr>
          <w:ilvl w:val="0"/>
          <w:numId w:val="1"/>
        </w:numPr>
        <w:ind w:left="0" w:firstLine="600"/>
        <w:jc w:val="both"/>
        <w:rPr>
          <w:rFonts w:ascii="Times New Roman" w:hAnsi="Times New Roman"/>
          <w:sz w:val="26"/>
          <w:szCs w:val="26"/>
        </w:rPr>
      </w:pPr>
      <w:r w:rsidRPr="00D16663">
        <w:rPr>
          <w:rFonts w:ascii="Times New Roman" w:hAnsi="Times New Roman"/>
          <w:sz w:val="26"/>
          <w:szCs w:val="26"/>
        </w:rPr>
        <w:t>Điều tra, khảo sát thông tin phục vụ cho việc xây dựng cơ sở dữ liệu công nghệ công nghiệp và tự động hoá.</w:t>
      </w:r>
    </w:p>
    <w:p w:rsidR="004C2BBB" w:rsidRDefault="004C2BBB" w:rsidP="00544E57">
      <w:pPr>
        <w:jc w:val="both"/>
        <w:rPr>
          <w:rFonts w:ascii="Times New Roman" w:hAnsi="Times New Roman"/>
          <w:b/>
          <w:color w:val="000000"/>
          <w:sz w:val="26"/>
          <w:szCs w:val="26"/>
        </w:rPr>
      </w:pPr>
    </w:p>
    <w:p w:rsidR="00B16E25" w:rsidRPr="00F066D9" w:rsidRDefault="00B16E25" w:rsidP="00565553">
      <w:pPr>
        <w:ind w:firstLine="600"/>
        <w:jc w:val="both"/>
        <w:rPr>
          <w:rFonts w:ascii="Times New Roman" w:hAnsi="Times New Roman"/>
          <w:b/>
          <w:color w:val="000000"/>
          <w:sz w:val="26"/>
          <w:szCs w:val="26"/>
        </w:rPr>
      </w:pPr>
      <w:r w:rsidRPr="00F066D9">
        <w:rPr>
          <w:rFonts w:ascii="Times New Roman" w:hAnsi="Times New Roman"/>
          <w:b/>
          <w:color w:val="000000"/>
          <w:sz w:val="26"/>
          <w:szCs w:val="26"/>
        </w:rPr>
        <w:t xml:space="preserve">Chương trình số </w:t>
      </w:r>
      <w:r w:rsidR="00905AFF" w:rsidRPr="00F066D9">
        <w:rPr>
          <w:rFonts w:ascii="Times New Roman" w:hAnsi="Times New Roman"/>
          <w:b/>
          <w:color w:val="000000"/>
          <w:sz w:val="26"/>
          <w:szCs w:val="26"/>
        </w:rPr>
        <w:t>9</w:t>
      </w:r>
      <w:r w:rsidR="00417A55" w:rsidRPr="00F066D9">
        <w:rPr>
          <w:rFonts w:ascii="Times New Roman" w:hAnsi="Times New Roman"/>
          <w:b/>
          <w:color w:val="000000"/>
          <w:sz w:val="26"/>
          <w:szCs w:val="26"/>
        </w:rPr>
        <w:t>: Nông nghiệp và Công nghệ Thực phẩm</w:t>
      </w:r>
    </w:p>
    <w:p w:rsidR="008A7D07" w:rsidRDefault="008A7D07" w:rsidP="00565553">
      <w:pPr>
        <w:ind w:firstLine="360"/>
        <w:rPr>
          <w:rFonts w:ascii="Times New Roman" w:hAnsi="Times New Roman"/>
          <w:b/>
          <w:color w:val="000000"/>
          <w:sz w:val="26"/>
          <w:szCs w:val="26"/>
        </w:rPr>
      </w:pPr>
      <w:r w:rsidRPr="004541CE">
        <w:rPr>
          <w:rFonts w:ascii="Times New Roman" w:hAnsi="Times New Roman"/>
          <w:b/>
          <w:color w:val="000000"/>
          <w:sz w:val="26"/>
          <w:szCs w:val="26"/>
        </w:rPr>
        <w:t xml:space="preserve">* </w:t>
      </w:r>
      <w:r w:rsidRPr="004541CE">
        <w:rPr>
          <w:rFonts w:ascii="Times New Roman" w:hAnsi="Times New Roman"/>
          <w:b/>
          <w:color w:val="000000"/>
          <w:sz w:val="26"/>
          <w:szCs w:val="26"/>
          <w:u w:val="single"/>
        </w:rPr>
        <w:t>Mục tiêu</w:t>
      </w:r>
      <w:r w:rsidRPr="004541CE">
        <w:rPr>
          <w:rFonts w:ascii="Times New Roman" w:hAnsi="Times New Roman"/>
          <w:b/>
          <w:color w:val="000000"/>
          <w:sz w:val="26"/>
          <w:szCs w:val="26"/>
        </w:rPr>
        <w:t>:</w:t>
      </w:r>
    </w:p>
    <w:p w:rsidR="00686FCE" w:rsidRPr="00686FCE" w:rsidRDefault="00686FCE" w:rsidP="00565553">
      <w:pPr>
        <w:numPr>
          <w:ilvl w:val="0"/>
          <w:numId w:val="1"/>
        </w:numPr>
        <w:ind w:left="0" w:firstLine="600"/>
        <w:jc w:val="both"/>
        <w:rPr>
          <w:rFonts w:ascii="Times New Roman" w:hAnsi="Times New Roman"/>
          <w:sz w:val="26"/>
          <w:szCs w:val="26"/>
        </w:rPr>
      </w:pPr>
      <w:r w:rsidRPr="00686FCE">
        <w:rPr>
          <w:rFonts w:ascii="Times New Roman" w:hAnsi="Times New Roman"/>
          <w:sz w:val="26"/>
          <w:szCs w:val="26"/>
        </w:rPr>
        <w:t>Phát triển vùng sản xuất nông nghiệp đô thị (Agropark) chuyên canh, an toàn và phát triển bền vững</w:t>
      </w:r>
      <w:r>
        <w:rPr>
          <w:rFonts w:ascii="Times New Roman" w:hAnsi="Times New Roman"/>
          <w:sz w:val="26"/>
          <w:szCs w:val="26"/>
        </w:rPr>
        <w:t>;</w:t>
      </w:r>
      <w:r w:rsidRPr="00686FCE">
        <w:rPr>
          <w:rFonts w:ascii="Times New Roman" w:hAnsi="Times New Roman"/>
          <w:sz w:val="26"/>
          <w:szCs w:val="26"/>
        </w:rPr>
        <w:t xml:space="preserve"> </w:t>
      </w:r>
    </w:p>
    <w:p w:rsidR="00686FCE" w:rsidRPr="00686FCE" w:rsidRDefault="00686FCE" w:rsidP="00565553">
      <w:pPr>
        <w:numPr>
          <w:ilvl w:val="0"/>
          <w:numId w:val="1"/>
        </w:numPr>
        <w:ind w:left="0" w:firstLine="600"/>
        <w:jc w:val="both"/>
        <w:rPr>
          <w:rFonts w:ascii="Times New Roman" w:hAnsi="Times New Roman"/>
          <w:sz w:val="26"/>
          <w:szCs w:val="26"/>
        </w:rPr>
      </w:pPr>
      <w:r w:rsidRPr="00686FCE">
        <w:rPr>
          <w:rFonts w:ascii="Times New Roman" w:hAnsi="Times New Roman"/>
          <w:sz w:val="26"/>
          <w:szCs w:val="26"/>
        </w:rPr>
        <w:t>Xây dựng được chuổi sản xuất rau sạch, an toàn</w:t>
      </w:r>
      <w:r>
        <w:rPr>
          <w:rFonts w:ascii="Times New Roman" w:hAnsi="Times New Roman"/>
          <w:sz w:val="26"/>
          <w:szCs w:val="26"/>
        </w:rPr>
        <w:t>;</w:t>
      </w:r>
    </w:p>
    <w:p w:rsidR="00686FCE" w:rsidRPr="00686FCE" w:rsidRDefault="00686FCE" w:rsidP="00565553">
      <w:pPr>
        <w:numPr>
          <w:ilvl w:val="0"/>
          <w:numId w:val="1"/>
        </w:numPr>
        <w:ind w:left="0" w:firstLine="600"/>
        <w:jc w:val="both"/>
        <w:rPr>
          <w:rFonts w:ascii="Times New Roman" w:hAnsi="Times New Roman"/>
          <w:sz w:val="26"/>
          <w:szCs w:val="26"/>
        </w:rPr>
      </w:pPr>
      <w:r w:rsidRPr="00686FCE">
        <w:rPr>
          <w:rFonts w:ascii="Times New Roman" w:hAnsi="Times New Roman"/>
          <w:sz w:val="26"/>
          <w:szCs w:val="26"/>
        </w:rPr>
        <w:t>Phát triển 1-2 giống cá cảnh đáp ứng nhu cầu thị trườ</w:t>
      </w:r>
      <w:r>
        <w:rPr>
          <w:rFonts w:ascii="Times New Roman" w:hAnsi="Times New Roman"/>
          <w:sz w:val="26"/>
          <w:szCs w:val="26"/>
        </w:rPr>
        <w:t>ng;</w:t>
      </w:r>
    </w:p>
    <w:p w:rsidR="00686FCE" w:rsidRPr="00686FCE" w:rsidRDefault="00686FCE" w:rsidP="00565553">
      <w:pPr>
        <w:numPr>
          <w:ilvl w:val="0"/>
          <w:numId w:val="1"/>
        </w:numPr>
        <w:ind w:left="0" w:firstLine="600"/>
        <w:jc w:val="both"/>
        <w:rPr>
          <w:rFonts w:ascii="Times New Roman" w:hAnsi="Times New Roman"/>
          <w:sz w:val="26"/>
          <w:szCs w:val="26"/>
        </w:rPr>
      </w:pPr>
      <w:r w:rsidRPr="00686FCE">
        <w:rPr>
          <w:rFonts w:ascii="Times New Roman" w:hAnsi="Times New Roman"/>
          <w:sz w:val="26"/>
          <w:szCs w:val="26"/>
        </w:rPr>
        <w:t>Cung ứng cho thị trường 1-2 giống hoa lan có giá trị thương phẩm, thay thế được giống hoa lan nhập nội từ</w:t>
      </w:r>
      <w:r>
        <w:rPr>
          <w:rFonts w:ascii="Times New Roman" w:hAnsi="Times New Roman"/>
          <w:sz w:val="26"/>
          <w:szCs w:val="26"/>
        </w:rPr>
        <w:t xml:space="preserve"> Thái lan;</w:t>
      </w:r>
    </w:p>
    <w:p w:rsidR="00686FCE" w:rsidRPr="00686FCE" w:rsidRDefault="00686FCE" w:rsidP="00565553">
      <w:pPr>
        <w:numPr>
          <w:ilvl w:val="0"/>
          <w:numId w:val="1"/>
        </w:numPr>
        <w:ind w:left="0" w:firstLine="600"/>
        <w:jc w:val="both"/>
        <w:rPr>
          <w:rFonts w:ascii="Times New Roman" w:hAnsi="Times New Roman"/>
          <w:sz w:val="26"/>
          <w:szCs w:val="26"/>
        </w:rPr>
      </w:pPr>
      <w:r w:rsidRPr="00686FCE">
        <w:rPr>
          <w:rFonts w:ascii="Times New Roman" w:hAnsi="Times New Roman"/>
          <w:sz w:val="26"/>
          <w:szCs w:val="26"/>
        </w:rPr>
        <w:t>Tạo ra 1-2 sản phẩm thực phẩm chức năng có nguồn gốc từ thảo dược</w:t>
      </w:r>
      <w:r>
        <w:rPr>
          <w:rFonts w:ascii="Times New Roman" w:hAnsi="Times New Roman"/>
          <w:sz w:val="26"/>
          <w:szCs w:val="26"/>
        </w:rPr>
        <w:t>;</w:t>
      </w:r>
    </w:p>
    <w:p w:rsidR="00686FCE" w:rsidRPr="00686FCE" w:rsidRDefault="00686FCE" w:rsidP="00565553">
      <w:pPr>
        <w:numPr>
          <w:ilvl w:val="0"/>
          <w:numId w:val="1"/>
        </w:numPr>
        <w:ind w:left="0" w:firstLine="600"/>
        <w:jc w:val="both"/>
        <w:rPr>
          <w:rFonts w:ascii="Times New Roman" w:hAnsi="Times New Roman"/>
          <w:sz w:val="26"/>
          <w:szCs w:val="26"/>
        </w:rPr>
      </w:pPr>
      <w:r w:rsidRPr="00686FCE">
        <w:rPr>
          <w:rFonts w:ascii="Times New Roman" w:hAnsi="Times New Roman"/>
          <w:sz w:val="26"/>
          <w:szCs w:val="26"/>
        </w:rPr>
        <w:t>Phát triển một số mô hình chuyển dịch sản phẩm mới có giá trị kinh tế, giá trị gia tăng cao.</w:t>
      </w:r>
    </w:p>
    <w:p w:rsidR="008A7D07" w:rsidRPr="00F066D9" w:rsidRDefault="008A7D07" w:rsidP="00565553">
      <w:pPr>
        <w:spacing w:before="120"/>
        <w:ind w:firstLine="600"/>
        <w:rPr>
          <w:rFonts w:ascii="Times New Roman" w:hAnsi="Times New Roman"/>
          <w:b/>
          <w:color w:val="000000"/>
          <w:sz w:val="26"/>
          <w:szCs w:val="26"/>
        </w:rPr>
      </w:pPr>
      <w:r w:rsidRPr="00F066D9">
        <w:rPr>
          <w:rFonts w:ascii="Times New Roman" w:hAnsi="Times New Roman"/>
          <w:b/>
          <w:color w:val="000000"/>
          <w:sz w:val="26"/>
          <w:szCs w:val="26"/>
          <w:lang w:val="vi-VN"/>
        </w:rPr>
        <w:t>*</w:t>
      </w:r>
      <w:r w:rsidRPr="00F066D9">
        <w:rPr>
          <w:rFonts w:ascii="Times New Roman" w:hAnsi="Times New Roman"/>
          <w:b/>
          <w:color w:val="000000"/>
          <w:sz w:val="26"/>
          <w:szCs w:val="26"/>
          <w:u w:val="single"/>
          <w:lang w:val="vi-VN"/>
        </w:rPr>
        <w:t>Nội dung</w:t>
      </w:r>
      <w:r w:rsidRPr="00F066D9">
        <w:rPr>
          <w:rFonts w:ascii="Times New Roman" w:hAnsi="Times New Roman"/>
          <w:b/>
          <w:color w:val="000000"/>
          <w:sz w:val="26"/>
          <w:szCs w:val="26"/>
          <w:lang w:val="vi-VN"/>
        </w:rPr>
        <w:t>:</w:t>
      </w:r>
    </w:p>
    <w:p w:rsidR="007218FB" w:rsidRPr="007218FB" w:rsidRDefault="007218FB" w:rsidP="00565553">
      <w:pPr>
        <w:spacing w:before="40"/>
        <w:ind w:firstLine="600"/>
        <w:jc w:val="both"/>
        <w:rPr>
          <w:rFonts w:ascii="Times New Roman" w:hAnsi="Times New Roman"/>
          <w:b/>
          <w:iCs w:val="0"/>
          <w:color w:val="000000"/>
          <w:sz w:val="26"/>
          <w:szCs w:val="26"/>
          <w:lang w:val="vi-VN"/>
        </w:rPr>
      </w:pPr>
      <w:r w:rsidRPr="007218FB">
        <w:rPr>
          <w:rFonts w:ascii="Times New Roman" w:hAnsi="Times New Roman"/>
          <w:b/>
          <w:iCs w:val="0"/>
          <w:color w:val="000000"/>
          <w:sz w:val="26"/>
          <w:szCs w:val="26"/>
        </w:rPr>
        <w:t xml:space="preserve">(1). </w:t>
      </w:r>
      <w:r w:rsidRPr="007218FB">
        <w:rPr>
          <w:rFonts w:ascii="Times New Roman" w:hAnsi="Times New Roman"/>
          <w:b/>
          <w:iCs w:val="0"/>
          <w:color w:val="000000"/>
          <w:sz w:val="26"/>
          <w:szCs w:val="26"/>
          <w:lang w:val="vi-VN"/>
        </w:rPr>
        <w:t>Phát triển nông thôn mới:</w:t>
      </w:r>
    </w:p>
    <w:p w:rsidR="007218FB" w:rsidRPr="00976183" w:rsidRDefault="007218FB" w:rsidP="00565553">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Phổ cập kiến thức và áp dụng những tiến bộ khoa học công nghệ làm kinh tế hộ gia đình cho nông dân, mời các chuyên gia, nghệ nhân…dạy nghề và chuyển giao công nghệ, truyền đạt kinh nghiệm cho nông dân nhằm nâng cao việc ứng dụng các kết quả nghiên cứu, tận dụng khai thác các kinh nghiệm quý báu trong nông nghiệp cho nông dân nhằm nâng cao vai trò của kinh tế nông nghiệp, cải thiện và phát triển kinh tế nông thôn và qui mô hộ gia đình;</w:t>
      </w:r>
    </w:p>
    <w:p w:rsidR="007218FB" w:rsidRPr="00976183" w:rsidRDefault="007218FB" w:rsidP="00565553">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Phát triển mô hình du lịch dịch vụ nông nghiệp theo hướng nông nghiệp sinh thái bền vững (xây dựng và phát triển những mô hình du lịch học tập nông trại, nông thôn) góp phần nâng cao đời sống kinh tế cho nông thôn thành phố;</w:t>
      </w:r>
    </w:p>
    <w:p w:rsidR="007218FB" w:rsidRPr="00976183" w:rsidRDefault="007218FB" w:rsidP="00565553">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Nghiên cứu xây dựng các mô hình sản xuất quy mô lớn theo hướng hợp tác xã (HTX trồng rau, trồng hoa lan cây cảnh), các mô hình liên kết sản xuất công nghệ cao thuận lợi cho áp dụng các tiến bộ kỹ thuật, nhằm nâng cao chất lượng sản phẩm, tăng sức cạnh tranh hướng tới xây dựng thương hiệu.</w:t>
      </w:r>
    </w:p>
    <w:p w:rsidR="007218FB" w:rsidRPr="007218FB" w:rsidRDefault="007218FB" w:rsidP="00565553">
      <w:pPr>
        <w:tabs>
          <w:tab w:val="center" w:pos="4649"/>
        </w:tabs>
        <w:spacing w:before="120"/>
        <w:ind w:firstLine="600"/>
        <w:jc w:val="both"/>
        <w:rPr>
          <w:rFonts w:ascii="Times New Roman" w:hAnsi="Times New Roman"/>
          <w:b/>
          <w:iCs w:val="0"/>
          <w:color w:val="000000"/>
          <w:sz w:val="26"/>
          <w:szCs w:val="26"/>
        </w:rPr>
      </w:pPr>
      <w:r w:rsidRPr="007218FB">
        <w:rPr>
          <w:rFonts w:ascii="Times New Roman" w:hAnsi="Times New Roman"/>
          <w:b/>
          <w:sz w:val="26"/>
          <w:szCs w:val="26"/>
          <w:lang w:val="vi-VN"/>
        </w:rPr>
        <w:t xml:space="preserve"> (2). </w:t>
      </w:r>
      <w:r w:rsidRPr="007218FB">
        <w:rPr>
          <w:rFonts w:ascii="Times New Roman" w:hAnsi="Times New Roman"/>
          <w:b/>
          <w:iCs w:val="0"/>
          <w:color w:val="000000"/>
          <w:sz w:val="26"/>
          <w:szCs w:val="26"/>
        </w:rPr>
        <w:t>Trồng trọt:</w:t>
      </w:r>
    </w:p>
    <w:p w:rsidR="007218FB" w:rsidRPr="007218FB" w:rsidRDefault="007218FB" w:rsidP="00565553">
      <w:pPr>
        <w:numPr>
          <w:ilvl w:val="0"/>
          <w:numId w:val="1"/>
        </w:numPr>
        <w:ind w:left="0" w:firstLine="600"/>
        <w:jc w:val="both"/>
        <w:rPr>
          <w:rFonts w:ascii="Times New Roman" w:hAnsi="Times New Roman"/>
          <w:sz w:val="26"/>
          <w:szCs w:val="26"/>
        </w:rPr>
      </w:pPr>
      <w:r w:rsidRPr="007218FB">
        <w:rPr>
          <w:rFonts w:ascii="Times New Roman" w:hAnsi="Times New Roman"/>
          <w:sz w:val="26"/>
          <w:szCs w:val="26"/>
        </w:rPr>
        <w:t>Nghiên cứu áp dụng các biện pháp sản xuất rau ăn lá, rau ăn quả an toàn hướng hữu cơ, có hiệu quả kinh tế, theo các tiêu chuẩn trong và ngoài nước như VietGap và đề xuất các quy chuẩn cho sản phẩm hữu cơ làm cơ sở để đánh giá và chứng nhậ</w:t>
      </w:r>
      <w:r>
        <w:rPr>
          <w:rFonts w:ascii="Times New Roman" w:hAnsi="Times New Roman"/>
          <w:sz w:val="26"/>
          <w:szCs w:val="26"/>
        </w:rPr>
        <w:t>n;</w:t>
      </w:r>
    </w:p>
    <w:p w:rsidR="007218FB" w:rsidRPr="007218FB" w:rsidRDefault="007218FB" w:rsidP="00565553">
      <w:pPr>
        <w:numPr>
          <w:ilvl w:val="0"/>
          <w:numId w:val="1"/>
        </w:numPr>
        <w:ind w:left="0" w:firstLine="600"/>
        <w:jc w:val="both"/>
        <w:rPr>
          <w:rFonts w:ascii="Times New Roman" w:hAnsi="Times New Roman"/>
          <w:sz w:val="26"/>
          <w:szCs w:val="26"/>
        </w:rPr>
      </w:pPr>
      <w:r w:rsidRPr="007218FB">
        <w:rPr>
          <w:rFonts w:ascii="Times New Roman" w:hAnsi="Times New Roman"/>
          <w:sz w:val="26"/>
          <w:szCs w:val="26"/>
        </w:rPr>
        <w:lastRenderedPageBreak/>
        <w:t>Nghiên cứu thiết lập hệ thống truy xuất nguồn gốc</w:t>
      </w:r>
      <w:r>
        <w:rPr>
          <w:rFonts w:ascii="Times New Roman" w:hAnsi="Times New Roman"/>
          <w:sz w:val="26"/>
          <w:szCs w:val="26"/>
        </w:rPr>
        <w:t>;</w:t>
      </w:r>
    </w:p>
    <w:p w:rsidR="007218FB" w:rsidRPr="007218FB" w:rsidRDefault="007218FB" w:rsidP="00565553">
      <w:pPr>
        <w:numPr>
          <w:ilvl w:val="0"/>
          <w:numId w:val="1"/>
        </w:numPr>
        <w:ind w:left="0" w:firstLine="600"/>
        <w:jc w:val="both"/>
        <w:rPr>
          <w:rFonts w:ascii="Times New Roman" w:hAnsi="Times New Roman"/>
          <w:sz w:val="26"/>
          <w:szCs w:val="26"/>
        </w:rPr>
      </w:pPr>
      <w:r w:rsidRPr="007218FB">
        <w:rPr>
          <w:rFonts w:ascii="Times New Roman" w:hAnsi="Times New Roman"/>
          <w:sz w:val="26"/>
          <w:szCs w:val="26"/>
        </w:rPr>
        <w:t>Nghiên cứu biện pháp bảo tồn gen, công nghệ trồng trọt, thu hái, sơ chế, bảo quản theo tiêu chuẩn VietGap, nhằm nâng cao năng xuất, chất lượng các hoạt chất làm thuốc của cây dược liệu, cung cấp nguồn nguyên dược liệu sạch cho ngành công nghiệp dược</w:t>
      </w:r>
      <w:r>
        <w:rPr>
          <w:rFonts w:ascii="Times New Roman" w:hAnsi="Times New Roman"/>
          <w:sz w:val="26"/>
          <w:szCs w:val="26"/>
        </w:rPr>
        <w:t>;</w:t>
      </w:r>
    </w:p>
    <w:p w:rsidR="007218FB" w:rsidRPr="007218FB" w:rsidRDefault="007218FB" w:rsidP="00565553">
      <w:pPr>
        <w:numPr>
          <w:ilvl w:val="0"/>
          <w:numId w:val="1"/>
        </w:numPr>
        <w:ind w:left="0" w:firstLine="600"/>
        <w:jc w:val="both"/>
        <w:rPr>
          <w:rFonts w:ascii="Times New Roman" w:hAnsi="Times New Roman"/>
          <w:sz w:val="26"/>
          <w:szCs w:val="26"/>
        </w:rPr>
      </w:pPr>
      <w:r w:rsidRPr="007218FB">
        <w:rPr>
          <w:rFonts w:ascii="Times New Roman" w:hAnsi="Times New Roman"/>
          <w:sz w:val="26"/>
          <w:szCs w:val="26"/>
        </w:rPr>
        <w:t>Nghiên cứu tuyển chọn, nhập nội, sản xuất các loại rau, hoa, cây kiểng thích nghi điều kiện nhiệt đới có năng suất chất lượng cao có khả năng xuất khẩu và cung cấp giống cho thành phố và miền Đông Nam bộ, phục vụ chương trình chuyển dịch cơ cấu kinh tế nông nghiệp theo hướng nông nghiệp đô thị</w:t>
      </w:r>
      <w:r>
        <w:rPr>
          <w:rFonts w:ascii="Times New Roman" w:hAnsi="Times New Roman"/>
          <w:sz w:val="26"/>
          <w:szCs w:val="26"/>
        </w:rPr>
        <w:t>;</w:t>
      </w:r>
    </w:p>
    <w:p w:rsidR="007218FB" w:rsidRPr="007218FB" w:rsidRDefault="007218FB" w:rsidP="00565553">
      <w:pPr>
        <w:numPr>
          <w:ilvl w:val="0"/>
          <w:numId w:val="1"/>
        </w:numPr>
        <w:ind w:left="0" w:firstLine="600"/>
        <w:jc w:val="both"/>
        <w:rPr>
          <w:rFonts w:ascii="Times New Roman" w:hAnsi="Times New Roman"/>
          <w:sz w:val="26"/>
          <w:szCs w:val="26"/>
        </w:rPr>
      </w:pPr>
      <w:r w:rsidRPr="007218FB">
        <w:rPr>
          <w:rFonts w:ascii="Times New Roman" w:hAnsi="Times New Roman"/>
          <w:sz w:val="26"/>
          <w:szCs w:val="26"/>
        </w:rPr>
        <w:t>Ứng dụng các giải pháp Công nghệ Sinh học trong sản xuất về giống, qui trình canh tác, và bảo vệ thực vật (sử dụng thiên địch, nấm ký sinh, nấm đối kháng, các nhân tố kích kháng, chế phẩm sinh họ</w:t>
      </w:r>
      <w:r>
        <w:rPr>
          <w:rFonts w:ascii="Times New Roman" w:hAnsi="Times New Roman"/>
          <w:sz w:val="26"/>
          <w:szCs w:val="26"/>
        </w:rPr>
        <w:t>c);</w:t>
      </w:r>
      <w:r w:rsidRPr="007218FB">
        <w:rPr>
          <w:rFonts w:ascii="Times New Roman" w:hAnsi="Times New Roman"/>
          <w:sz w:val="26"/>
          <w:szCs w:val="26"/>
        </w:rPr>
        <w:t xml:space="preserve"> </w:t>
      </w:r>
    </w:p>
    <w:p w:rsidR="007218FB" w:rsidRPr="007218FB" w:rsidRDefault="007218FB" w:rsidP="00565553">
      <w:pPr>
        <w:numPr>
          <w:ilvl w:val="0"/>
          <w:numId w:val="1"/>
        </w:numPr>
        <w:ind w:left="0" w:firstLine="600"/>
        <w:jc w:val="both"/>
        <w:rPr>
          <w:rFonts w:ascii="Times New Roman" w:hAnsi="Times New Roman"/>
          <w:sz w:val="26"/>
          <w:szCs w:val="26"/>
        </w:rPr>
      </w:pPr>
      <w:r w:rsidRPr="007218FB">
        <w:rPr>
          <w:rFonts w:ascii="Times New Roman" w:hAnsi="Times New Roman"/>
          <w:sz w:val="26"/>
          <w:szCs w:val="26"/>
        </w:rPr>
        <w:t xml:space="preserve">Ứng dụng lại tạo những giống lan rừng của Việt </w:t>
      </w:r>
      <w:smartTag w:uri="urn:schemas-microsoft-com:office:smarttags" w:element="place">
        <w:smartTag w:uri="urn:schemas-microsoft-com:office:smarttags" w:element="country-region">
          <w:r w:rsidRPr="007218FB">
            <w:rPr>
              <w:rFonts w:ascii="Times New Roman" w:hAnsi="Times New Roman"/>
              <w:sz w:val="26"/>
              <w:szCs w:val="26"/>
            </w:rPr>
            <w:t>Nam</w:t>
          </w:r>
        </w:smartTag>
      </w:smartTag>
      <w:r w:rsidRPr="007218FB">
        <w:rPr>
          <w:rFonts w:ascii="Times New Roman" w:hAnsi="Times New Roman"/>
          <w:sz w:val="26"/>
          <w:szCs w:val="26"/>
        </w:rPr>
        <w:t xml:space="preserve"> đã được chứng nhận của thế giới tạo ra những giống lan mới đáp ứng nhu cầu thị trường và bảo hộ sở hữu trí tuệ.</w:t>
      </w:r>
    </w:p>
    <w:p w:rsidR="007218FB" w:rsidRPr="007218FB" w:rsidRDefault="007218FB" w:rsidP="00565553">
      <w:pPr>
        <w:spacing w:before="120"/>
        <w:ind w:firstLine="600"/>
        <w:jc w:val="both"/>
        <w:rPr>
          <w:rFonts w:ascii="Times New Roman" w:hAnsi="Times New Roman"/>
          <w:b/>
          <w:sz w:val="26"/>
          <w:szCs w:val="26"/>
        </w:rPr>
      </w:pPr>
      <w:r w:rsidRPr="007218FB">
        <w:rPr>
          <w:rFonts w:ascii="Times New Roman" w:hAnsi="Times New Roman"/>
          <w:b/>
          <w:iCs w:val="0"/>
          <w:color w:val="000000"/>
          <w:sz w:val="26"/>
          <w:szCs w:val="26"/>
        </w:rPr>
        <w:t xml:space="preserve"> (3). </w:t>
      </w:r>
      <w:r w:rsidRPr="007218FB">
        <w:rPr>
          <w:rFonts w:ascii="Times New Roman" w:hAnsi="Times New Roman"/>
          <w:b/>
          <w:sz w:val="26"/>
          <w:szCs w:val="26"/>
          <w:lang w:val="vi-VN"/>
        </w:rPr>
        <w:t>Chăn nuôi</w:t>
      </w:r>
      <w:r w:rsidRPr="007218FB">
        <w:rPr>
          <w:rFonts w:ascii="Times New Roman" w:hAnsi="Times New Roman"/>
          <w:b/>
          <w:sz w:val="26"/>
          <w:szCs w:val="26"/>
        </w:rPr>
        <w:t>:</w:t>
      </w:r>
    </w:p>
    <w:p w:rsidR="007218FB" w:rsidRPr="00CF6380" w:rsidRDefault="007218FB" w:rsidP="00565553">
      <w:pPr>
        <w:numPr>
          <w:ilvl w:val="0"/>
          <w:numId w:val="1"/>
        </w:numPr>
        <w:ind w:left="0" w:firstLine="600"/>
        <w:jc w:val="both"/>
        <w:rPr>
          <w:rFonts w:ascii="Times New Roman" w:hAnsi="Times New Roman"/>
          <w:sz w:val="26"/>
          <w:szCs w:val="26"/>
        </w:rPr>
      </w:pPr>
      <w:r w:rsidRPr="00CF6380">
        <w:rPr>
          <w:rFonts w:ascii="Times New Roman" w:hAnsi="Times New Roman"/>
          <w:sz w:val="26"/>
          <w:szCs w:val="26"/>
        </w:rPr>
        <w:t>Nghiên cứu chọn lọc giống mới theo phương pháp BLUP gắn tính trạng với kiểu gien và ứng dụng trong các cơ sở chăn nuôi;</w:t>
      </w:r>
    </w:p>
    <w:p w:rsidR="007218FB" w:rsidRPr="00CF6380" w:rsidRDefault="007218FB" w:rsidP="00565553">
      <w:pPr>
        <w:numPr>
          <w:ilvl w:val="0"/>
          <w:numId w:val="1"/>
        </w:numPr>
        <w:ind w:left="0" w:firstLine="600"/>
        <w:jc w:val="both"/>
        <w:rPr>
          <w:rFonts w:ascii="Times New Roman" w:hAnsi="Times New Roman"/>
          <w:sz w:val="26"/>
          <w:szCs w:val="26"/>
        </w:rPr>
      </w:pPr>
      <w:r w:rsidRPr="00CF6380">
        <w:rPr>
          <w:rFonts w:ascii="Times New Roman" w:hAnsi="Times New Roman"/>
          <w:sz w:val="26"/>
          <w:szCs w:val="26"/>
        </w:rPr>
        <w:t>Nghiên cứu sản xuất và sử dụng các chế phẩm có nguồn gốc thảo dược nhằm thay thế và hạn chế việc sử dụng kháng sinh trong chăn nuôi;</w:t>
      </w:r>
    </w:p>
    <w:p w:rsidR="007218FB" w:rsidRPr="00CF6380" w:rsidRDefault="007218FB" w:rsidP="00565553">
      <w:pPr>
        <w:numPr>
          <w:ilvl w:val="0"/>
          <w:numId w:val="1"/>
        </w:numPr>
        <w:ind w:left="0" w:firstLine="600"/>
        <w:jc w:val="both"/>
        <w:rPr>
          <w:rFonts w:ascii="Times New Roman" w:hAnsi="Times New Roman"/>
          <w:sz w:val="26"/>
          <w:szCs w:val="26"/>
        </w:rPr>
      </w:pPr>
      <w:r w:rsidRPr="00CF6380">
        <w:rPr>
          <w:rFonts w:ascii="Times New Roman" w:hAnsi="Times New Roman"/>
          <w:sz w:val="26"/>
          <w:szCs w:val="26"/>
        </w:rPr>
        <w:t>Nghiên cứu mô hình liên kết sản xuất và xây dựng thương hiệu một số sản phẩm chủ lực của ngành chăn nuôi thành phố; Nghiên cứu thiết lập hệ thống truy xuất nguồn gốc;</w:t>
      </w:r>
    </w:p>
    <w:p w:rsidR="007218FB" w:rsidRPr="00CF6380" w:rsidRDefault="007218FB" w:rsidP="00565553">
      <w:pPr>
        <w:numPr>
          <w:ilvl w:val="0"/>
          <w:numId w:val="1"/>
        </w:numPr>
        <w:ind w:left="0" w:firstLine="600"/>
        <w:jc w:val="both"/>
        <w:rPr>
          <w:rFonts w:ascii="Times New Roman" w:hAnsi="Times New Roman"/>
          <w:sz w:val="26"/>
          <w:szCs w:val="26"/>
        </w:rPr>
      </w:pPr>
      <w:r w:rsidRPr="00CF6380">
        <w:rPr>
          <w:rFonts w:ascii="Times New Roman" w:hAnsi="Times New Roman"/>
          <w:sz w:val="26"/>
          <w:szCs w:val="26"/>
        </w:rPr>
        <w:t>Nghiên cứu bảo quản, chế biến và nâng cao hiệu quả sử dụng các loại nguyên liệu thức ăn chăn nuôi;</w:t>
      </w:r>
    </w:p>
    <w:p w:rsidR="007218FB" w:rsidRPr="00CF6380" w:rsidRDefault="007218FB" w:rsidP="00565553">
      <w:pPr>
        <w:numPr>
          <w:ilvl w:val="0"/>
          <w:numId w:val="1"/>
        </w:numPr>
        <w:ind w:left="0" w:firstLine="600"/>
        <w:jc w:val="both"/>
        <w:rPr>
          <w:rFonts w:ascii="Times New Roman" w:hAnsi="Times New Roman"/>
          <w:sz w:val="26"/>
          <w:szCs w:val="26"/>
        </w:rPr>
      </w:pPr>
      <w:r w:rsidRPr="00CF6380">
        <w:rPr>
          <w:rFonts w:ascii="Times New Roman" w:hAnsi="Times New Roman"/>
          <w:sz w:val="26"/>
          <w:szCs w:val="26"/>
        </w:rPr>
        <w:t>Nghiên cứu các biện pháp giảm giá thành sản phẩm và nâng cao hiệu quả sản xuất ngành chăn nuôi;</w:t>
      </w:r>
    </w:p>
    <w:p w:rsidR="007218FB" w:rsidRPr="007218FB" w:rsidRDefault="007218FB" w:rsidP="00565553">
      <w:pPr>
        <w:numPr>
          <w:ilvl w:val="0"/>
          <w:numId w:val="1"/>
        </w:numPr>
        <w:ind w:left="0" w:firstLine="600"/>
        <w:jc w:val="both"/>
        <w:rPr>
          <w:rFonts w:ascii="Times New Roman" w:hAnsi="Times New Roman"/>
          <w:sz w:val="26"/>
          <w:szCs w:val="26"/>
        </w:rPr>
      </w:pPr>
      <w:r w:rsidRPr="007218FB">
        <w:rPr>
          <w:rFonts w:ascii="Times New Roman" w:hAnsi="Times New Roman"/>
          <w:sz w:val="26"/>
          <w:szCs w:val="26"/>
        </w:rPr>
        <w:t>Nghiên cứu sản xuất các thiết bị phục vụ nông nghiệp.</w:t>
      </w:r>
    </w:p>
    <w:p w:rsidR="007218FB" w:rsidRPr="007218FB" w:rsidRDefault="007218FB" w:rsidP="00565553">
      <w:pPr>
        <w:spacing w:before="120"/>
        <w:ind w:firstLine="600"/>
        <w:jc w:val="both"/>
        <w:rPr>
          <w:rFonts w:ascii="Times New Roman" w:hAnsi="Times New Roman"/>
          <w:b/>
          <w:iCs w:val="0"/>
          <w:color w:val="000000"/>
          <w:sz w:val="26"/>
          <w:szCs w:val="26"/>
        </w:rPr>
      </w:pPr>
      <w:r w:rsidRPr="007218FB">
        <w:rPr>
          <w:rFonts w:ascii="Times New Roman" w:hAnsi="Times New Roman"/>
          <w:b/>
          <w:iCs w:val="0"/>
          <w:color w:val="000000"/>
          <w:sz w:val="26"/>
          <w:szCs w:val="26"/>
          <w:lang w:val="vi-VN"/>
        </w:rPr>
        <w:t xml:space="preserve"> (4).  </w:t>
      </w:r>
      <w:r w:rsidRPr="007218FB">
        <w:rPr>
          <w:rFonts w:ascii="Times New Roman" w:hAnsi="Times New Roman"/>
          <w:b/>
          <w:iCs w:val="0"/>
          <w:color w:val="000000"/>
          <w:sz w:val="26"/>
          <w:szCs w:val="26"/>
        </w:rPr>
        <w:t>Thủy hải sản:</w:t>
      </w:r>
    </w:p>
    <w:p w:rsidR="007218FB" w:rsidRPr="007218FB" w:rsidRDefault="007218FB" w:rsidP="00565553">
      <w:pPr>
        <w:numPr>
          <w:ilvl w:val="0"/>
          <w:numId w:val="1"/>
        </w:numPr>
        <w:ind w:left="0" w:firstLine="600"/>
        <w:jc w:val="both"/>
        <w:rPr>
          <w:rFonts w:ascii="Times New Roman" w:hAnsi="Times New Roman"/>
          <w:sz w:val="26"/>
          <w:szCs w:val="26"/>
        </w:rPr>
      </w:pPr>
      <w:r w:rsidRPr="007218FB">
        <w:rPr>
          <w:rFonts w:ascii="Times New Roman" w:hAnsi="Times New Roman"/>
          <w:sz w:val="26"/>
          <w:szCs w:val="26"/>
        </w:rPr>
        <w:t>Ưu tiên nghiên cứu kỹ thuật sinh sản, lai tạo và phát triển các giống cá kiểng mới (cá kiểng nước ngọt và cá kiểng nước mặn), cung cấp giống phục vụ cho nhu cầu thị trường cá cảnh trong nước và tiến đến xuất khẩu</w:t>
      </w:r>
      <w:r>
        <w:rPr>
          <w:rFonts w:ascii="Times New Roman" w:hAnsi="Times New Roman"/>
          <w:sz w:val="26"/>
          <w:szCs w:val="26"/>
        </w:rPr>
        <w:t>;</w:t>
      </w:r>
    </w:p>
    <w:p w:rsidR="007218FB" w:rsidRPr="007218FB" w:rsidRDefault="007218FB" w:rsidP="00565553">
      <w:pPr>
        <w:numPr>
          <w:ilvl w:val="0"/>
          <w:numId w:val="1"/>
        </w:numPr>
        <w:ind w:left="0" w:firstLine="600"/>
        <w:jc w:val="both"/>
        <w:rPr>
          <w:rFonts w:ascii="Times New Roman" w:hAnsi="Times New Roman"/>
          <w:sz w:val="26"/>
          <w:szCs w:val="26"/>
        </w:rPr>
      </w:pPr>
      <w:r w:rsidRPr="007218FB">
        <w:rPr>
          <w:rFonts w:ascii="Times New Roman" w:hAnsi="Times New Roman"/>
          <w:sz w:val="26"/>
          <w:szCs w:val="26"/>
        </w:rPr>
        <w:t>Ưu tiên khảo sát chọn lọc và phát triển kỹ thuật sản xuất giống và nuôi một số thủy sản đặc trưng củ</w:t>
      </w:r>
      <w:r>
        <w:rPr>
          <w:rFonts w:ascii="Times New Roman" w:hAnsi="Times New Roman"/>
          <w:sz w:val="26"/>
          <w:szCs w:val="26"/>
        </w:rPr>
        <w:t>a TP. H</w:t>
      </w:r>
      <w:r w:rsidRPr="007218FB">
        <w:rPr>
          <w:rFonts w:ascii="Times New Roman" w:hAnsi="Times New Roman"/>
          <w:sz w:val="26"/>
          <w:szCs w:val="26"/>
        </w:rPr>
        <w:t>ồ</w:t>
      </w:r>
      <w:r>
        <w:rPr>
          <w:rFonts w:ascii="Times New Roman" w:hAnsi="Times New Roman"/>
          <w:sz w:val="26"/>
          <w:szCs w:val="26"/>
        </w:rPr>
        <w:t xml:space="preserve"> Ch</w:t>
      </w:r>
      <w:r w:rsidRPr="007218FB">
        <w:rPr>
          <w:rFonts w:ascii="Times New Roman" w:hAnsi="Times New Roman"/>
          <w:sz w:val="26"/>
          <w:szCs w:val="26"/>
        </w:rPr>
        <w:t>í</w:t>
      </w:r>
      <w:r>
        <w:rPr>
          <w:rFonts w:ascii="Times New Roman" w:hAnsi="Times New Roman"/>
          <w:sz w:val="26"/>
          <w:szCs w:val="26"/>
        </w:rPr>
        <w:t xml:space="preserve"> Minh</w:t>
      </w:r>
      <w:r w:rsidRPr="007218FB">
        <w:rPr>
          <w:rFonts w:ascii="Times New Roman" w:hAnsi="Times New Roman"/>
          <w:sz w:val="26"/>
          <w:szCs w:val="26"/>
        </w:rPr>
        <w:t xml:space="preserve"> như cá chìa vôi, cá dứa… nâng cao giá trị kinh tế</w:t>
      </w:r>
      <w:r>
        <w:rPr>
          <w:rFonts w:ascii="Times New Roman" w:hAnsi="Times New Roman"/>
          <w:sz w:val="26"/>
          <w:szCs w:val="26"/>
        </w:rPr>
        <w:t>;</w:t>
      </w:r>
    </w:p>
    <w:p w:rsidR="007218FB" w:rsidRPr="007218FB" w:rsidRDefault="007218FB" w:rsidP="00565553">
      <w:pPr>
        <w:numPr>
          <w:ilvl w:val="0"/>
          <w:numId w:val="1"/>
        </w:numPr>
        <w:ind w:left="0" w:firstLine="600"/>
        <w:jc w:val="both"/>
        <w:rPr>
          <w:rFonts w:ascii="Times New Roman" w:hAnsi="Times New Roman"/>
          <w:sz w:val="26"/>
          <w:szCs w:val="26"/>
        </w:rPr>
      </w:pPr>
      <w:r w:rsidRPr="007218FB">
        <w:rPr>
          <w:rFonts w:ascii="Times New Roman" w:hAnsi="Times New Roman"/>
          <w:sz w:val="26"/>
          <w:szCs w:val="26"/>
        </w:rPr>
        <w:t>Phát triển các hệ thống tuần hoàn nuôi thâm canh các loài thủy sản có giá trị kinh tế cao</w:t>
      </w:r>
      <w:r>
        <w:rPr>
          <w:rFonts w:ascii="Times New Roman" w:hAnsi="Times New Roman"/>
          <w:sz w:val="26"/>
          <w:szCs w:val="26"/>
        </w:rPr>
        <w:t>;</w:t>
      </w:r>
    </w:p>
    <w:p w:rsidR="007218FB" w:rsidRPr="007218FB" w:rsidRDefault="007218FB" w:rsidP="00565553">
      <w:pPr>
        <w:numPr>
          <w:ilvl w:val="0"/>
          <w:numId w:val="1"/>
        </w:numPr>
        <w:ind w:left="0" w:firstLine="600"/>
        <w:jc w:val="both"/>
        <w:rPr>
          <w:rFonts w:ascii="Times New Roman" w:hAnsi="Times New Roman"/>
          <w:sz w:val="26"/>
          <w:szCs w:val="26"/>
          <w:lang w:val="vi-VN"/>
        </w:rPr>
      </w:pPr>
      <w:r w:rsidRPr="007218FB">
        <w:rPr>
          <w:rFonts w:ascii="Times New Roman" w:hAnsi="Times New Roman"/>
          <w:sz w:val="26"/>
          <w:szCs w:val="26"/>
        </w:rPr>
        <w:t>Xây dựng quy trình an toàn dịch bệnh cho các cơ sở sản xuất cá cảnh xuất khẩu vào thị trường EU; phát triển mô hình nuôi trồng theo tiêu chuẩn GAP</w:t>
      </w:r>
      <w:r w:rsidRPr="00565553">
        <w:rPr>
          <w:rFonts w:ascii="Times New Roman" w:hAnsi="Times New Roman"/>
          <w:sz w:val="26"/>
          <w:szCs w:val="26"/>
        </w:rPr>
        <w:t>.</w:t>
      </w:r>
    </w:p>
    <w:p w:rsidR="007218FB" w:rsidRPr="007218FB" w:rsidRDefault="007218FB" w:rsidP="00565553">
      <w:pPr>
        <w:spacing w:before="120"/>
        <w:ind w:firstLine="600"/>
        <w:jc w:val="both"/>
        <w:rPr>
          <w:rFonts w:ascii="Times New Roman" w:hAnsi="Times New Roman"/>
          <w:b/>
          <w:iCs w:val="0"/>
          <w:color w:val="000000"/>
          <w:sz w:val="26"/>
          <w:szCs w:val="26"/>
          <w:lang w:val="vi-VN"/>
        </w:rPr>
      </w:pPr>
      <w:r w:rsidRPr="007218FB">
        <w:rPr>
          <w:rFonts w:ascii="Times New Roman" w:hAnsi="Times New Roman"/>
          <w:b/>
          <w:iCs w:val="0"/>
          <w:color w:val="000000"/>
          <w:sz w:val="26"/>
          <w:szCs w:val="26"/>
          <w:lang w:val="vi-VN"/>
        </w:rPr>
        <w:t>(5).  Lâm nghiệp và cảnh quan đô thị:</w:t>
      </w:r>
    </w:p>
    <w:p w:rsidR="007218FB" w:rsidRPr="00976183" w:rsidRDefault="007218FB" w:rsidP="00565553">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Xây dựng danh lục chủng loại cây xanh đường phố theo hệ thống tiêu chí đã xác định, theo các mức độ thích nghi với điều kiện sinh thái đô thị và nét đặc trưng của thành phố, phân bố theo quận và theo các khu phố chức năng, làm cơ sở để áp dụng trong quá trình quy hoạch và cải tạo lại hệ thống cây xanh đường phố một cách khoa học và bền vững;</w:t>
      </w:r>
    </w:p>
    <w:p w:rsidR="007218FB" w:rsidRPr="00976183" w:rsidRDefault="007218FB" w:rsidP="00565553">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t>Nghiên cứu dẫn nhập các loại cây phù hợp kiến trúc và cảnh quan nhằm tăng mỹ quan và diện tích xanh trong đô thị (nhà ở</w:t>
      </w:r>
      <w:r w:rsidR="00CF6380" w:rsidRPr="00976183">
        <w:rPr>
          <w:rFonts w:ascii="Times New Roman" w:hAnsi="Times New Roman"/>
          <w:sz w:val="26"/>
          <w:szCs w:val="26"/>
          <w:lang w:val="vi-VN"/>
        </w:rPr>
        <w:t xml:space="preserve">, chung cư, cơ quan, bệnh viện </w:t>
      </w:r>
      <w:r w:rsidRPr="00976183">
        <w:rPr>
          <w:rFonts w:ascii="Times New Roman" w:hAnsi="Times New Roman"/>
          <w:sz w:val="26"/>
          <w:szCs w:val="26"/>
          <w:lang w:val="vi-VN"/>
        </w:rPr>
        <w:t xml:space="preserve">); </w:t>
      </w:r>
    </w:p>
    <w:p w:rsidR="007218FB" w:rsidRPr="00976183" w:rsidRDefault="007218FB" w:rsidP="00565553">
      <w:pPr>
        <w:numPr>
          <w:ilvl w:val="0"/>
          <w:numId w:val="1"/>
        </w:numPr>
        <w:ind w:left="0" w:firstLine="600"/>
        <w:jc w:val="both"/>
        <w:rPr>
          <w:rFonts w:ascii="Times New Roman" w:hAnsi="Times New Roman"/>
          <w:sz w:val="26"/>
          <w:szCs w:val="26"/>
          <w:lang w:val="vi-VN"/>
        </w:rPr>
      </w:pPr>
      <w:r w:rsidRPr="00976183">
        <w:rPr>
          <w:rFonts w:ascii="Times New Roman" w:hAnsi="Times New Roman"/>
          <w:sz w:val="26"/>
          <w:szCs w:val="26"/>
          <w:lang w:val="vi-VN"/>
        </w:rPr>
        <w:lastRenderedPageBreak/>
        <w:t>Đề xuất phương án quy hoạch bố trí cây xanh thí điểm cho các quận nội thành của thành phố, phủ xanh nhà cao tầng trong đô thị.</w:t>
      </w:r>
    </w:p>
    <w:p w:rsidR="007218FB" w:rsidRPr="007218FB" w:rsidRDefault="007218FB" w:rsidP="00565553">
      <w:pPr>
        <w:spacing w:before="120"/>
        <w:ind w:firstLine="600"/>
        <w:jc w:val="both"/>
        <w:rPr>
          <w:rFonts w:ascii="Times New Roman" w:hAnsi="Times New Roman"/>
          <w:b/>
          <w:iCs w:val="0"/>
          <w:color w:val="000000"/>
          <w:sz w:val="26"/>
          <w:szCs w:val="26"/>
        </w:rPr>
      </w:pPr>
      <w:r w:rsidRPr="007218FB">
        <w:rPr>
          <w:rFonts w:ascii="Times New Roman" w:hAnsi="Times New Roman"/>
          <w:b/>
          <w:iCs w:val="0"/>
          <w:color w:val="000000"/>
          <w:sz w:val="26"/>
          <w:szCs w:val="26"/>
        </w:rPr>
        <w:t>(6).  Công nghệ thực phẩm:</w:t>
      </w:r>
    </w:p>
    <w:p w:rsidR="007218FB" w:rsidRPr="007218FB" w:rsidRDefault="007218FB" w:rsidP="00565553">
      <w:pPr>
        <w:numPr>
          <w:ilvl w:val="0"/>
          <w:numId w:val="1"/>
        </w:numPr>
        <w:ind w:left="0" w:firstLine="600"/>
        <w:jc w:val="both"/>
        <w:rPr>
          <w:rFonts w:ascii="Times New Roman" w:hAnsi="Times New Roman"/>
          <w:sz w:val="26"/>
          <w:szCs w:val="26"/>
        </w:rPr>
      </w:pPr>
      <w:r w:rsidRPr="007218FB">
        <w:rPr>
          <w:rFonts w:ascii="Times New Roman" w:hAnsi="Times New Roman"/>
          <w:sz w:val="26"/>
          <w:szCs w:val="26"/>
        </w:rPr>
        <w:t>Nghiên cứu qui trình công nghệ sản xuất các loại thực phẩm, nước uống và thực phẩm chức năng có nguồn gốc từ thảo dược, tạo tiền đề cho việc phát triển những thực phẩm sạch có nguồn gốc từ thiên nhiên</w:t>
      </w:r>
      <w:r>
        <w:rPr>
          <w:rFonts w:ascii="Times New Roman" w:hAnsi="Times New Roman"/>
          <w:sz w:val="26"/>
          <w:szCs w:val="26"/>
        </w:rPr>
        <w:t>;</w:t>
      </w:r>
      <w:r w:rsidRPr="007218FB">
        <w:rPr>
          <w:rFonts w:ascii="Times New Roman" w:hAnsi="Times New Roman"/>
          <w:sz w:val="26"/>
          <w:szCs w:val="26"/>
        </w:rPr>
        <w:t xml:space="preserve"> </w:t>
      </w:r>
    </w:p>
    <w:p w:rsidR="007218FB" w:rsidRPr="007218FB" w:rsidRDefault="007218FB" w:rsidP="00565553">
      <w:pPr>
        <w:numPr>
          <w:ilvl w:val="0"/>
          <w:numId w:val="1"/>
        </w:numPr>
        <w:ind w:left="0" w:firstLine="600"/>
        <w:jc w:val="both"/>
        <w:rPr>
          <w:rFonts w:ascii="Times New Roman" w:hAnsi="Times New Roman"/>
          <w:sz w:val="26"/>
          <w:szCs w:val="26"/>
        </w:rPr>
      </w:pPr>
      <w:r w:rsidRPr="007218FB">
        <w:rPr>
          <w:rFonts w:ascii="Times New Roman" w:hAnsi="Times New Roman"/>
          <w:sz w:val="26"/>
          <w:szCs w:val="26"/>
        </w:rPr>
        <w:t>Nghiên cứu quy trình sản xuất thực phẩm sạch, không sử dụng phụ gia tổng hợ</w:t>
      </w:r>
      <w:r>
        <w:rPr>
          <w:rFonts w:ascii="Times New Roman" w:hAnsi="Times New Roman"/>
          <w:sz w:val="26"/>
          <w:szCs w:val="26"/>
        </w:rPr>
        <w:t>p;</w:t>
      </w:r>
    </w:p>
    <w:p w:rsidR="007218FB" w:rsidRPr="007218FB" w:rsidRDefault="007218FB" w:rsidP="00565553">
      <w:pPr>
        <w:numPr>
          <w:ilvl w:val="0"/>
          <w:numId w:val="1"/>
        </w:numPr>
        <w:ind w:left="0" w:firstLine="600"/>
        <w:jc w:val="both"/>
        <w:rPr>
          <w:rFonts w:ascii="Times New Roman" w:hAnsi="Times New Roman"/>
          <w:sz w:val="26"/>
          <w:szCs w:val="26"/>
        </w:rPr>
      </w:pPr>
      <w:r w:rsidRPr="007218FB">
        <w:rPr>
          <w:rFonts w:ascii="Times New Roman" w:hAnsi="Times New Roman"/>
          <w:sz w:val="26"/>
          <w:szCs w:val="26"/>
        </w:rPr>
        <w:t xml:space="preserve">Nghiên cứu các bột kit phát hiện nhanh các chất độc hại trong thực phẩm, thức ăn hàng ngày, sản phẩm trồng trọt, chăn </w:t>
      </w:r>
      <w:r>
        <w:rPr>
          <w:rFonts w:ascii="Times New Roman" w:hAnsi="Times New Roman"/>
          <w:sz w:val="26"/>
          <w:szCs w:val="26"/>
        </w:rPr>
        <w:t>nuôi;</w:t>
      </w:r>
    </w:p>
    <w:p w:rsidR="007218FB" w:rsidRPr="007218FB" w:rsidRDefault="007218FB" w:rsidP="00565553">
      <w:pPr>
        <w:numPr>
          <w:ilvl w:val="0"/>
          <w:numId w:val="1"/>
        </w:numPr>
        <w:ind w:left="0" w:firstLine="600"/>
        <w:jc w:val="both"/>
        <w:rPr>
          <w:rFonts w:ascii="Times New Roman" w:hAnsi="Times New Roman"/>
          <w:sz w:val="26"/>
          <w:szCs w:val="26"/>
        </w:rPr>
      </w:pPr>
      <w:r w:rsidRPr="007218FB">
        <w:rPr>
          <w:rFonts w:ascii="Times New Roman" w:hAnsi="Times New Roman"/>
          <w:sz w:val="26"/>
          <w:szCs w:val="26"/>
        </w:rPr>
        <w:t>Nghiên cứu sản xuất các sản phẩm thực phẩm có giá trị gia tăng từ phụ phế phẩm ngành nông nghiệp và công nghiệp thực phẩm.</w:t>
      </w:r>
    </w:p>
    <w:p w:rsidR="002F1E9C" w:rsidRPr="00AC04C1" w:rsidRDefault="00B16E25" w:rsidP="00565553">
      <w:pPr>
        <w:spacing w:before="240" w:after="60"/>
        <w:ind w:firstLine="600"/>
        <w:jc w:val="both"/>
        <w:rPr>
          <w:rFonts w:ascii="Times New Roman" w:hAnsi="Times New Roman"/>
          <w:b/>
          <w:color w:val="000000"/>
          <w:sz w:val="26"/>
          <w:szCs w:val="26"/>
          <w:lang w:val="vi-VN"/>
        </w:rPr>
      </w:pPr>
      <w:r w:rsidRPr="00AC04C1">
        <w:rPr>
          <w:rFonts w:ascii="Times New Roman" w:hAnsi="Times New Roman"/>
          <w:b/>
          <w:color w:val="000000"/>
          <w:sz w:val="26"/>
          <w:szCs w:val="26"/>
          <w:lang w:val="vi-VN"/>
        </w:rPr>
        <w:t xml:space="preserve">Chương trình số 10: </w:t>
      </w:r>
      <w:r w:rsidR="00417A55" w:rsidRPr="00AC04C1">
        <w:rPr>
          <w:rFonts w:ascii="Times New Roman" w:hAnsi="Times New Roman"/>
          <w:b/>
          <w:color w:val="000000"/>
          <w:sz w:val="26"/>
          <w:szCs w:val="26"/>
          <w:lang w:val="vi-VN"/>
        </w:rPr>
        <w:t xml:space="preserve">Y tế </w:t>
      </w:r>
    </w:p>
    <w:p w:rsidR="00C81C48" w:rsidRDefault="00C81C48" w:rsidP="00565553">
      <w:pPr>
        <w:spacing w:before="60" w:after="60"/>
        <w:ind w:firstLine="600"/>
        <w:jc w:val="both"/>
        <w:rPr>
          <w:rFonts w:ascii="Times New Roman" w:hAnsi="Times New Roman"/>
          <w:b/>
          <w:color w:val="000000"/>
          <w:sz w:val="26"/>
          <w:szCs w:val="26"/>
        </w:rPr>
      </w:pPr>
      <w:r w:rsidRPr="00F066D9">
        <w:rPr>
          <w:rFonts w:ascii="Times New Roman" w:hAnsi="Times New Roman"/>
          <w:b/>
          <w:color w:val="000000"/>
          <w:sz w:val="26"/>
          <w:szCs w:val="26"/>
        </w:rPr>
        <w:t>*</w:t>
      </w:r>
      <w:r w:rsidRPr="00F066D9">
        <w:rPr>
          <w:rFonts w:ascii="Times New Roman" w:hAnsi="Times New Roman"/>
          <w:b/>
          <w:color w:val="000000"/>
          <w:sz w:val="26"/>
          <w:szCs w:val="26"/>
          <w:u w:val="single"/>
        </w:rPr>
        <w:t>Mục tiêu</w:t>
      </w:r>
      <w:r w:rsidRPr="00F066D9">
        <w:rPr>
          <w:rFonts w:ascii="Times New Roman" w:hAnsi="Times New Roman"/>
          <w:b/>
          <w:color w:val="000000"/>
          <w:sz w:val="26"/>
          <w:szCs w:val="26"/>
        </w:rPr>
        <w:t xml:space="preserve">: </w:t>
      </w:r>
    </w:p>
    <w:p w:rsidR="007D4940" w:rsidRPr="007D4940" w:rsidRDefault="007D4940" w:rsidP="00565553">
      <w:pPr>
        <w:numPr>
          <w:ilvl w:val="0"/>
          <w:numId w:val="1"/>
        </w:numPr>
        <w:ind w:left="0" w:firstLine="600"/>
        <w:jc w:val="both"/>
        <w:rPr>
          <w:rFonts w:ascii="Times New Roman" w:hAnsi="Times New Roman"/>
          <w:sz w:val="26"/>
          <w:szCs w:val="26"/>
        </w:rPr>
      </w:pPr>
      <w:r w:rsidRPr="007D4940">
        <w:rPr>
          <w:rFonts w:ascii="Times New Roman" w:hAnsi="Times New Roman"/>
          <w:sz w:val="26"/>
          <w:szCs w:val="26"/>
        </w:rPr>
        <w:t xml:space="preserve">Làm chủ và phát triển y tế kỹ thuật cao kết hợp sử dụng vốn quý của nền y học cổ truyền Việt Nam, tạo ra tiềm lực KH&amp;CN trong lĩnh vực y tế tiếp </w:t>
      </w:r>
      <w:r w:rsidR="00CC1FD9">
        <w:rPr>
          <w:rFonts w:ascii="Times New Roman" w:hAnsi="Times New Roman"/>
          <w:sz w:val="26"/>
          <w:szCs w:val="26"/>
        </w:rPr>
        <w:t>cận trình độ khu vực và quốc tế;</w:t>
      </w:r>
    </w:p>
    <w:p w:rsidR="007D4940" w:rsidRPr="007D4940" w:rsidRDefault="007D4940" w:rsidP="00565553">
      <w:pPr>
        <w:numPr>
          <w:ilvl w:val="0"/>
          <w:numId w:val="1"/>
        </w:numPr>
        <w:ind w:left="0" w:firstLine="600"/>
        <w:jc w:val="both"/>
        <w:rPr>
          <w:rFonts w:ascii="Times New Roman" w:hAnsi="Times New Roman"/>
          <w:sz w:val="26"/>
          <w:szCs w:val="26"/>
        </w:rPr>
      </w:pPr>
      <w:r w:rsidRPr="007D4940">
        <w:rPr>
          <w:rFonts w:ascii="Times New Roman" w:hAnsi="Times New Roman" w:hint="eastAsia"/>
          <w:sz w:val="26"/>
          <w:szCs w:val="26"/>
        </w:rPr>
        <w:t>Đ</w:t>
      </w:r>
      <w:r w:rsidRPr="007D4940">
        <w:rPr>
          <w:rFonts w:ascii="Times New Roman" w:hAnsi="Times New Roman"/>
          <w:sz w:val="26"/>
          <w:szCs w:val="26"/>
        </w:rPr>
        <w:t xml:space="preserve">ẩy mạnh các nghiên cứu y học cộng </w:t>
      </w:r>
      <w:r w:rsidRPr="007D4940">
        <w:rPr>
          <w:rFonts w:ascii="Times New Roman" w:hAnsi="Times New Roman" w:hint="eastAsia"/>
          <w:sz w:val="26"/>
          <w:szCs w:val="26"/>
        </w:rPr>
        <w:t>đ</w:t>
      </w:r>
      <w:r w:rsidRPr="007D4940">
        <w:rPr>
          <w:rFonts w:ascii="Times New Roman" w:hAnsi="Times New Roman"/>
          <w:sz w:val="26"/>
          <w:szCs w:val="26"/>
        </w:rPr>
        <w:t>ồng nhằm nâng cao sức khỏe ng</w:t>
      </w:r>
      <w:r w:rsidRPr="007D4940">
        <w:rPr>
          <w:rFonts w:ascii="Times New Roman" w:hAnsi="Times New Roman" w:hint="eastAsia"/>
          <w:sz w:val="26"/>
          <w:szCs w:val="26"/>
        </w:rPr>
        <w:t>ư</w:t>
      </w:r>
      <w:r w:rsidR="00CC1FD9">
        <w:rPr>
          <w:rFonts w:ascii="Times New Roman" w:hAnsi="Times New Roman"/>
          <w:sz w:val="26"/>
          <w:szCs w:val="26"/>
        </w:rPr>
        <w:t>ời dân thành phố;</w:t>
      </w:r>
    </w:p>
    <w:p w:rsidR="007D4940" w:rsidRPr="007D4940" w:rsidRDefault="007D4940" w:rsidP="00565553">
      <w:pPr>
        <w:numPr>
          <w:ilvl w:val="0"/>
          <w:numId w:val="1"/>
        </w:numPr>
        <w:ind w:left="0" w:firstLine="600"/>
        <w:jc w:val="both"/>
        <w:rPr>
          <w:rFonts w:ascii="Times New Roman" w:hAnsi="Times New Roman"/>
          <w:sz w:val="26"/>
          <w:szCs w:val="26"/>
        </w:rPr>
      </w:pPr>
      <w:r w:rsidRPr="007D4940">
        <w:rPr>
          <w:rFonts w:ascii="Times New Roman" w:hAnsi="Times New Roman"/>
          <w:sz w:val="26"/>
          <w:szCs w:val="26"/>
        </w:rPr>
        <w:t>Lựa</w:t>
      </w:r>
      <w:r w:rsidRPr="0069044E">
        <w:rPr>
          <w:rFonts w:ascii="Times New Roman" w:hAnsi="Times New Roman"/>
          <w:sz w:val="26"/>
          <w:szCs w:val="26"/>
        </w:rPr>
        <w:t xml:space="preserve"> chọn, ứng dụng và phát triển các kỹ thuật mới vào ch</w:t>
      </w:r>
      <w:r w:rsidRPr="0069044E">
        <w:rPr>
          <w:rFonts w:ascii="Times New Roman" w:hAnsi="Times New Roman" w:hint="eastAsia"/>
          <w:sz w:val="26"/>
          <w:szCs w:val="26"/>
        </w:rPr>
        <w:t>ă</w:t>
      </w:r>
      <w:r w:rsidRPr="0069044E">
        <w:rPr>
          <w:rFonts w:ascii="Times New Roman" w:hAnsi="Times New Roman"/>
          <w:sz w:val="26"/>
          <w:szCs w:val="26"/>
        </w:rPr>
        <w:t>m sóc, bảo vệ nâng cao sức khỏe ng</w:t>
      </w:r>
      <w:r w:rsidRPr="0069044E">
        <w:rPr>
          <w:rFonts w:ascii="Times New Roman" w:hAnsi="Times New Roman" w:hint="eastAsia"/>
          <w:sz w:val="26"/>
          <w:szCs w:val="26"/>
        </w:rPr>
        <w:t>ư</w:t>
      </w:r>
      <w:r w:rsidRPr="0069044E">
        <w:rPr>
          <w:rFonts w:ascii="Times New Roman" w:hAnsi="Times New Roman"/>
          <w:sz w:val="26"/>
          <w:szCs w:val="26"/>
        </w:rPr>
        <w:t>ời dân</w:t>
      </w:r>
      <w:r w:rsidR="00CC1FD9">
        <w:rPr>
          <w:rFonts w:ascii="Times New Roman" w:hAnsi="Times New Roman"/>
          <w:sz w:val="26"/>
          <w:szCs w:val="26"/>
        </w:rPr>
        <w:t>.</w:t>
      </w:r>
    </w:p>
    <w:p w:rsidR="00C81C48" w:rsidRPr="00F066D9" w:rsidRDefault="007218FB" w:rsidP="00565553">
      <w:pPr>
        <w:widowControl w:val="0"/>
        <w:suppressAutoHyphens/>
        <w:spacing w:before="120"/>
        <w:ind w:firstLine="600"/>
        <w:jc w:val="both"/>
        <w:rPr>
          <w:rFonts w:ascii="Times New Roman" w:hAnsi="Times New Roman"/>
          <w:b/>
          <w:color w:val="000000"/>
          <w:sz w:val="26"/>
          <w:szCs w:val="26"/>
        </w:rPr>
      </w:pPr>
      <w:r>
        <w:rPr>
          <w:rFonts w:ascii="Times New Roman" w:hAnsi="Times New Roman"/>
          <w:b/>
          <w:color w:val="000000"/>
          <w:sz w:val="26"/>
          <w:szCs w:val="26"/>
        </w:rPr>
        <w:t>*</w:t>
      </w:r>
      <w:r w:rsidR="00C81C48" w:rsidRPr="00F066D9">
        <w:rPr>
          <w:rFonts w:ascii="Times New Roman" w:hAnsi="Times New Roman"/>
          <w:b/>
          <w:color w:val="000000"/>
          <w:sz w:val="26"/>
          <w:szCs w:val="26"/>
          <w:u w:val="single"/>
        </w:rPr>
        <w:t>Nội dung</w:t>
      </w:r>
      <w:r w:rsidR="00C81C48" w:rsidRPr="00F066D9">
        <w:rPr>
          <w:rFonts w:ascii="Times New Roman" w:hAnsi="Times New Roman"/>
          <w:b/>
          <w:color w:val="000000"/>
          <w:sz w:val="26"/>
          <w:szCs w:val="26"/>
        </w:rPr>
        <w:t>:</w:t>
      </w:r>
    </w:p>
    <w:p w:rsidR="007D4940" w:rsidRPr="007D4940" w:rsidRDefault="00C81C48" w:rsidP="00565553">
      <w:pPr>
        <w:ind w:firstLine="600"/>
        <w:jc w:val="both"/>
        <w:rPr>
          <w:rFonts w:ascii="Times New Roman" w:hAnsi="Times New Roman"/>
          <w:b/>
          <w:sz w:val="26"/>
          <w:szCs w:val="26"/>
        </w:rPr>
      </w:pPr>
      <w:r w:rsidRPr="007D4940">
        <w:rPr>
          <w:rFonts w:ascii="Times New Roman" w:hAnsi="Times New Roman"/>
          <w:b/>
          <w:sz w:val="26"/>
          <w:szCs w:val="26"/>
          <w:lang w:val="vi-VN"/>
        </w:rPr>
        <w:t xml:space="preserve"> </w:t>
      </w:r>
      <w:r w:rsidR="007D4940" w:rsidRPr="007D4940">
        <w:rPr>
          <w:rFonts w:ascii="Times New Roman" w:hAnsi="Times New Roman"/>
          <w:b/>
          <w:sz w:val="26"/>
          <w:szCs w:val="26"/>
        </w:rPr>
        <w:t>(1). Y học lâm sàng và cận lâm sàng</w:t>
      </w:r>
      <w:r w:rsidR="002E67AA">
        <w:rPr>
          <w:rFonts w:ascii="Times New Roman" w:hAnsi="Times New Roman"/>
          <w:b/>
          <w:sz w:val="26"/>
          <w:szCs w:val="26"/>
        </w:rPr>
        <w:t>:</w:t>
      </w:r>
    </w:p>
    <w:p w:rsidR="007D4940" w:rsidRPr="007D4940" w:rsidRDefault="007D4940" w:rsidP="00565553">
      <w:pPr>
        <w:numPr>
          <w:ilvl w:val="0"/>
          <w:numId w:val="1"/>
        </w:numPr>
        <w:ind w:left="0" w:firstLine="600"/>
        <w:jc w:val="both"/>
        <w:rPr>
          <w:rFonts w:ascii="Times New Roman" w:hAnsi="Times New Roman"/>
          <w:sz w:val="26"/>
          <w:szCs w:val="26"/>
        </w:rPr>
      </w:pPr>
      <w:r w:rsidRPr="007D4940">
        <w:rPr>
          <w:rFonts w:ascii="Times New Roman" w:hAnsi="Times New Roman"/>
          <w:sz w:val="26"/>
          <w:szCs w:val="26"/>
        </w:rPr>
        <w:t>Nghiên cứu ứng dụng kỹ thuật mới trong chẩn đoán (chẩn đoán hình ảnh kỹ thuật cao, sinh học phân tử) và trong điều trị (vi phẫu thuật, phẫu thuật bằng robot, ứng dụng laser, tế bào gốc);</w:t>
      </w:r>
    </w:p>
    <w:p w:rsidR="007D4940" w:rsidRPr="007D4940" w:rsidRDefault="007D4940" w:rsidP="00565553">
      <w:pPr>
        <w:numPr>
          <w:ilvl w:val="0"/>
          <w:numId w:val="1"/>
        </w:numPr>
        <w:ind w:left="0" w:firstLine="600"/>
        <w:jc w:val="both"/>
        <w:rPr>
          <w:rFonts w:ascii="Times New Roman" w:hAnsi="Times New Roman"/>
          <w:sz w:val="26"/>
          <w:szCs w:val="26"/>
        </w:rPr>
      </w:pPr>
      <w:r w:rsidRPr="007D4940">
        <w:rPr>
          <w:rFonts w:ascii="Times New Roman" w:hAnsi="Times New Roman"/>
          <w:sz w:val="26"/>
          <w:szCs w:val="26"/>
        </w:rPr>
        <w:t xml:space="preserve">Nghiên cứu kết hợp Đông Tây y trong phục hồi chức năng và </w:t>
      </w:r>
      <w:r w:rsidRPr="007D4940">
        <w:rPr>
          <w:rFonts w:ascii="Times New Roman" w:hAnsi="Times New Roman" w:hint="eastAsia"/>
          <w:sz w:val="26"/>
          <w:szCs w:val="26"/>
        </w:rPr>
        <w:t>đ</w:t>
      </w:r>
      <w:r w:rsidRPr="007D4940">
        <w:rPr>
          <w:rFonts w:ascii="Times New Roman" w:hAnsi="Times New Roman"/>
          <w:sz w:val="26"/>
          <w:szCs w:val="26"/>
        </w:rPr>
        <w:t>iều trị bệnh mãn tính;</w:t>
      </w:r>
    </w:p>
    <w:p w:rsidR="007D4940" w:rsidRPr="00F066D9" w:rsidRDefault="007D4940" w:rsidP="00565553">
      <w:pPr>
        <w:spacing w:before="120"/>
        <w:ind w:firstLine="600"/>
        <w:jc w:val="both"/>
        <w:rPr>
          <w:rFonts w:ascii="Times New Roman" w:hAnsi="Times New Roman"/>
          <w:b/>
          <w:color w:val="000000"/>
          <w:sz w:val="26"/>
          <w:szCs w:val="26"/>
        </w:rPr>
      </w:pPr>
      <w:r w:rsidRPr="00F066D9">
        <w:rPr>
          <w:rFonts w:ascii="Times New Roman" w:hAnsi="Times New Roman"/>
          <w:b/>
          <w:color w:val="000000"/>
          <w:sz w:val="26"/>
          <w:szCs w:val="26"/>
        </w:rPr>
        <w:t>(2). Y học cộng đồng</w:t>
      </w:r>
      <w:r w:rsidR="002E67AA">
        <w:rPr>
          <w:rFonts w:ascii="Times New Roman" w:hAnsi="Times New Roman"/>
          <w:b/>
          <w:color w:val="000000"/>
          <w:sz w:val="26"/>
          <w:szCs w:val="26"/>
        </w:rPr>
        <w:t>:</w:t>
      </w:r>
    </w:p>
    <w:p w:rsidR="007D4940" w:rsidRPr="007D4940" w:rsidRDefault="007D4940" w:rsidP="00565553">
      <w:pPr>
        <w:numPr>
          <w:ilvl w:val="0"/>
          <w:numId w:val="1"/>
        </w:numPr>
        <w:ind w:left="0" w:firstLine="600"/>
        <w:jc w:val="both"/>
        <w:rPr>
          <w:rFonts w:ascii="Times New Roman" w:hAnsi="Times New Roman"/>
          <w:sz w:val="26"/>
          <w:szCs w:val="26"/>
        </w:rPr>
      </w:pPr>
      <w:r w:rsidRPr="007D4940">
        <w:rPr>
          <w:rFonts w:ascii="Times New Roman" w:hAnsi="Times New Roman"/>
          <w:sz w:val="26"/>
          <w:szCs w:val="26"/>
        </w:rPr>
        <w:t xml:space="preserve">Giải pháp phòng ngừa dịch bệnh truyền nhiễm như: sởi, Sốt xuất huyết, </w:t>
      </w:r>
      <w:smartTag w:uri="urn:schemas-microsoft-com:office:smarttags" w:element="place">
        <w:r w:rsidRPr="007D4940">
          <w:rPr>
            <w:rFonts w:ascii="Times New Roman" w:hAnsi="Times New Roman"/>
            <w:sz w:val="26"/>
            <w:szCs w:val="26"/>
          </w:rPr>
          <w:t>Tay</w:t>
        </w:r>
      </w:smartTag>
      <w:r w:rsidRPr="007D4940">
        <w:rPr>
          <w:rFonts w:ascii="Times New Roman" w:hAnsi="Times New Roman"/>
          <w:sz w:val="26"/>
          <w:szCs w:val="26"/>
        </w:rPr>
        <w:t xml:space="preserve"> chân miệng, …;</w:t>
      </w:r>
    </w:p>
    <w:p w:rsidR="007D4940" w:rsidRPr="007D4940" w:rsidRDefault="007D4940" w:rsidP="00565553">
      <w:pPr>
        <w:numPr>
          <w:ilvl w:val="0"/>
          <w:numId w:val="1"/>
        </w:numPr>
        <w:ind w:left="0" w:firstLine="600"/>
        <w:jc w:val="both"/>
        <w:rPr>
          <w:rFonts w:ascii="Times New Roman" w:hAnsi="Times New Roman"/>
          <w:sz w:val="26"/>
          <w:szCs w:val="26"/>
        </w:rPr>
      </w:pPr>
      <w:r w:rsidRPr="007D4940">
        <w:rPr>
          <w:rFonts w:ascii="Times New Roman" w:hAnsi="Times New Roman"/>
          <w:sz w:val="26"/>
          <w:szCs w:val="26"/>
        </w:rPr>
        <w:t>Biện pháp nâng cao công tác an toàn vệ sinh thực phẩm: chú trọng việc cung cấp thức ăn cho công nhân ở các xí nghiệp, quản lý việc buôn bán, sử dụng chất phụ gia;</w:t>
      </w:r>
    </w:p>
    <w:p w:rsidR="007D4940" w:rsidRPr="007D4940" w:rsidRDefault="007D4940" w:rsidP="00565553">
      <w:pPr>
        <w:numPr>
          <w:ilvl w:val="0"/>
          <w:numId w:val="1"/>
        </w:numPr>
        <w:ind w:left="0" w:firstLine="600"/>
        <w:jc w:val="both"/>
        <w:rPr>
          <w:rFonts w:ascii="Times New Roman" w:hAnsi="Times New Roman"/>
          <w:sz w:val="26"/>
          <w:szCs w:val="26"/>
        </w:rPr>
      </w:pPr>
      <w:r w:rsidRPr="007D4940">
        <w:rPr>
          <w:rFonts w:ascii="Times New Roman" w:hAnsi="Times New Roman"/>
          <w:sz w:val="26"/>
          <w:szCs w:val="26"/>
        </w:rPr>
        <w:t>Nghiên cứu đánh giá tác động của thay đổi khí hậu lên sức khoẻ nhân dân ở những vùng có khả năng bị ảnh hưởng nặng;</w:t>
      </w:r>
    </w:p>
    <w:p w:rsidR="007D4940" w:rsidRPr="007D4940" w:rsidRDefault="007D4940" w:rsidP="00565553">
      <w:pPr>
        <w:numPr>
          <w:ilvl w:val="0"/>
          <w:numId w:val="1"/>
        </w:numPr>
        <w:ind w:left="0" w:firstLine="600"/>
        <w:jc w:val="both"/>
        <w:rPr>
          <w:rFonts w:ascii="Times New Roman" w:hAnsi="Times New Roman"/>
          <w:sz w:val="26"/>
          <w:szCs w:val="26"/>
        </w:rPr>
      </w:pPr>
      <w:r w:rsidRPr="007D4940">
        <w:rPr>
          <w:rFonts w:ascii="Times New Roman" w:hAnsi="Times New Roman"/>
          <w:sz w:val="26"/>
          <w:szCs w:val="26"/>
        </w:rPr>
        <w:t>Xác định “Chỉ số sức khỏe và bệnh tật” của người dân thành phố;</w:t>
      </w:r>
    </w:p>
    <w:p w:rsidR="007D4940" w:rsidRPr="007D4940" w:rsidRDefault="007D4940" w:rsidP="00565553">
      <w:pPr>
        <w:numPr>
          <w:ilvl w:val="0"/>
          <w:numId w:val="1"/>
        </w:numPr>
        <w:ind w:left="0" w:firstLine="600"/>
        <w:jc w:val="both"/>
        <w:rPr>
          <w:rFonts w:ascii="Times New Roman" w:hAnsi="Times New Roman"/>
          <w:sz w:val="26"/>
          <w:szCs w:val="26"/>
        </w:rPr>
      </w:pPr>
      <w:r w:rsidRPr="007D4940">
        <w:rPr>
          <w:rFonts w:ascii="Times New Roman" w:hAnsi="Times New Roman"/>
          <w:sz w:val="26"/>
          <w:szCs w:val="26"/>
        </w:rPr>
        <w:t xml:space="preserve">Nghiên cứu tình hình và dự báo tiến triển các bệnh mãn tính không lây (tim mạch, </w:t>
      </w:r>
      <w:r w:rsidRPr="007D4940">
        <w:rPr>
          <w:rFonts w:ascii="Times New Roman" w:hAnsi="Times New Roman" w:hint="eastAsia"/>
          <w:sz w:val="26"/>
          <w:szCs w:val="26"/>
        </w:rPr>
        <w:t>đ</w:t>
      </w:r>
      <w:r w:rsidRPr="007D4940">
        <w:rPr>
          <w:rFonts w:ascii="Times New Roman" w:hAnsi="Times New Roman"/>
          <w:sz w:val="26"/>
          <w:szCs w:val="26"/>
        </w:rPr>
        <w:t>ái tháo đường...) và đề xuất các biện pháp can thiệp nhằm giảm thiểu sự gia tăng bệnh;</w:t>
      </w:r>
    </w:p>
    <w:p w:rsidR="007D4940" w:rsidRPr="007D4940" w:rsidRDefault="007D4940" w:rsidP="00565553">
      <w:pPr>
        <w:numPr>
          <w:ilvl w:val="0"/>
          <w:numId w:val="1"/>
        </w:numPr>
        <w:ind w:left="0" w:firstLine="600"/>
        <w:jc w:val="both"/>
        <w:rPr>
          <w:rFonts w:ascii="Times New Roman" w:hAnsi="Times New Roman"/>
          <w:sz w:val="26"/>
          <w:szCs w:val="26"/>
        </w:rPr>
      </w:pPr>
      <w:r w:rsidRPr="007D4940">
        <w:rPr>
          <w:rFonts w:ascii="Times New Roman" w:hAnsi="Times New Roman"/>
          <w:sz w:val="26"/>
          <w:szCs w:val="26"/>
        </w:rPr>
        <w:t>Nghiên cứu nâng cao tuổi thọ và chất lượng cuộc sống ở người già;</w:t>
      </w:r>
    </w:p>
    <w:p w:rsidR="007D4940" w:rsidRPr="00E96EA1" w:rsidRDefault="007D4940" w:rsidP="00565553">
      <w:pPr>
        <w:numPr>
          <w:ilvl w:val="0"/>
          <w:numId w:val="1"/>
        </w:numPr>
        <w:ind w:left="0" w:firstLine="600"/>
        <w:jc w:val="both"/>
        <w:rPr>
          <w:rFonts w:ascii="Times New Roman" w:hAnsi="Times New Roman"/>
          <w:sz w:val="26"/>
          <w:szCs w:val="26"/>
        </w:rPr>
      </w:pPr>
      <w:r w:rsidRPr="00E96EA1">
        <w:rPr>
          <w:rFonts w:ascii="Times New Roman" w:hAnsi="Times New Roman"/>
          <w:sz w:val="26"/>
          <w:szCs w:val="26"/>
        </w:rPr>
        <w:t>Nghiên cứu hiện trạng sức khỏe và các biện pháp can thiệp nhằm cải thiện sức khỏe ng</w:t>
      </w:r>
      <w:r w:rsidRPr="00E96EA1">
        <w:rPr>
          <w:rFonts w:ascii="Times New Roman" w:hAnsi="Times New Roman" w:hint="eastAsia"/>
          <w:sz w:val="26"/>
          <w:szCs w:val="26"/>
        </w:rPr>
        <w:t>ư</w:t>
      </w:r>
      <w:r w:rsidRPr="00E96EA1">
        <w:rPr>
          <w:rFonts w:ascii="Times New Roman" w:hAnsi="Times New Roman"/>
          <w:sz w:val="26"/>
          <w:szCs w:val="26"/>
        </w:rPr>
        <w:t xml:space="preserve">ời lao </w:t>
      </w:r>
      <w:r w:rsidRPr="00E96EA1">
        <w:rPr>
          <w:rFonts w:ascii="Times New Roman" w:hAnsi="Times New Roman" w:hint="eastAsia"/>
          <w:sz w:val="26"/>
          <w:szCs w:val="26"/>
        </w:rPr>
        <w:t>đ</w:t>
      </w:r>
      <w:r w:rsidRPr="00E96EA1">
        <w:rPr>
          <w:rFonts w:ascii="Times New Roman" w:hAnsi="Times New Roman"/>
          <w:sz w:val="26"/>
          <w:szCs w:val="26"/>
        </w:rPr>
        <w:t>ộng nhập c</w:t>
      </w:r>
      <w:r w:rsidRPr="00E96EA1">
        <w:rPr>
          <w:rFonts w:ascii="Times New Roman" w:hAnsi="Times New Roman" w:hint="eastAsia"/>
          <w:sz w:val="26"/>
          <w:szCs w:val="26"/>
        </w:rPr>
        <w:t>ư</w:t>
      </w:r>
      <w:r w:rsidR="0007697A">
        <w:rPr>
          <w:rFonts w:ascii="Times New Roman" w:hAnsi="Times New Roman"/>
          <w:sz w:val="26"/>
          <w:szCs w:val="26"/>
        </w:rPr>
        <w:t xml:space="preserve"> tại TP.H</w:t>
      </w:r>
      <w:r w:rsidR="0007697A" w:rsidRPr="0007697A">
        <w:rPr>
          <w:rFonts w:ascii="Times New Roman" w:hAnsi="Times New Roman"/>
          <w:sz w:val="26"/>
          <w:szCs w:val="26"/>
        </w:rPr>
        <w:t>ồ</w:t>
      </w:r>
      <w:r w:rsidR="0007697A">
        <w:rPr>
          <w:rFonts w:ascii="Times New Roman" w:hAnsi="Times New Roman"/>
          <w:sz w:val="26"/>
          <w:szCs w:val="26"/>
        </w:rPr>
        <w:t xml:space="preserve"> Ch</w:t>
      </w:r>
      <w:r w:rsidR="0007697A" w:rsidRPr="0007697A">
        <w:rPr>
          <w:rFonts w:ascii="Times New Roman" w:hAnsi="Times New Roman"/>
          <w:sz w:val="26"/>
          <w:szCs w:val="26"/>
        </w:rPr>
        <w:t>í</w:t>
      </w:r>
      <w:r w:rsidR="0007697A">
        <w:rPr>
          <w:rFonts w:ascii="Times New Roman" w:hAnsi="Times New Roman"/>
          <w:sz w:val="26"/>
          <w:szCs w:val="26"/>
        </w:rPr>
        <w:t xml:space="preserve"> Minh</w:t>
      </w:r>
      <w:r w:rsidRPr="00E96EA1">
        <w:rPr>
          <w:rFonts w:ascii="Times New Roman" w:hAnsi="Times New Roman"/>
          <w:sz w:val="26"/>
          <w:szCs w:val="26"/>
        </w:rPr>
        <w:t>;</w:t>
      </w:r>
    </w:p>
    <w:p w:rsidR="007D4940" w:rsidRPr="007D4940" w:rsidRDefault="007D4940" w:rsidP="00565553">
      <w:pPr>
        <w:numPr>
          <w:ilvl w:val="0"/>
          <w:numId w:val="1"/>
        </w:numPr>
        <w:ind w:left="0" w:firstLine="600"/>
        <w:jc w:val="both"/>
        <w:rPr>
          <w:rFonts w:ascii="Times New Roman" w:hAnsi="Times New Roman"/>
          <w:sz w:val="26"/>
          <w:szCs w:val="26"/>
        </w:rPr>
      </w:pPr>
      <w:r w:rsidRPr="007D4940">
        <w:rPr>
          <w:rFonts w:ascii="Times New Roman" w:hAnsi="Times New Roman"/>
          <w:sz w:val="26"/>
          <w:szCs w:val="26"/>
        </w:rPr>
        <w:t xml:space="preserve">Nghiên cứu cải thiện an toàn - vệ sinh lao động trong các cơ sở sản xuất </w:t>
      </w:r>
      <w:r w:rsidR="0007697A">
        <w:rPr>
          <w:rFonts w:ascii="Times New Roman" w:hAnsi="Times New Roman"/>
          <w:sz w:val="26"/>
          <w:szCs w:val="26"/>
        </w:rPr>
        <w:t>tại TP.H</w:t>
      </w:r>
      <w:r w:rsidR="0007697A" w:rsidRPr="0007697A">
        <w:rPr>
          <w:rFonts w:ascii="Times New Roman" w:hAnsi="Times New Roman"/>
          <w:sz w:val="26"/>
          <w:szCs w:val="26"/>
        </w:rPr>
        <w:t>ồ</w:t>
      </w:r>
      <w:r w:rsidR="0007697A">
        <w:rPr>
          <w:rFonts w:ascii="Times New Roman" w:hAnsi="Times New Roman"/>
          <w:sz w:val="26"/>
          <w:szCs w:val="26"/>
        </w:rPr>
        <w:t xml:space="preserve"> Ch</w:t>
      </w:r>
      <w:r w:rsidR="0007697A" w:rsidRPr="0007697A">
        <w:rPr>
          <w:rFonts w:ascii="Times New Roman" w:hAnsi="Times New Roman"/>
          <w:sz w:val="26"/>
          <w:szCs w:val="26"/>
        </w:rPr>
        <w:t>í</w:t>
      </w:r>
      <w:r w:rsidR="0007697A">
        <w:rPr>
          <w:rFonts w:ascii="Times New Roman" w:hAnsi="Times New Roman"/>
          <w:sz w:val="26"/>
          <w:szCs w:val="26"/>
        </w:rPr>
        <w:t xml:space="preserve"> Minh</w:t>
      </w:r>
      <w:r w:rsidRPr="007D4940">
        <w:rPr>
          <w:rFonts w:ascii="Times New Roman" w:hAnsi="Times New Roman"/>
          <w:sz w:val="26"/>
          <w:szCs w:val="26"/>
        </w:rPr>
        <w:t>.</w:t>
      </w:r>
    </w:p>
    <w:p w:rsidR="007D4940" w:rsidRPr="00F066D9" w:rsidRDefault="007D4940" w:rsidP="00565553">
      <w:pPr>
        <w:spacing w:before="120"/>
        <w:ind w:firstLine="600"/>
        <w:jc w:val="both"/>
        <w:rPr>
          <w:rFonts w:ascii="Times New Roman" w:hAnsi="Times New Roman"/>
          <w:b/>
          <w:color w:val="000000"/>
          <w:sz w:val="26"/>
          <w:szCs w:val="26"/>
        </w:rPr>
      </w:pPr>
      <w:r w:rsidRPr="00F066D9">
        <w:rPr>
          <w:rFonts w:ascii="Times New Roman" w:hAnsi="Times New Roman"/>
          <w:b/>
          <w:color w:val="000000"/>
          <w:sz w:val="26"/>
          <w:szCs w:val="26"/>
        </w:rPr>
        <w:lastRenderedPageBreak/>
        <w:t>(3). Quản lý y tế</w:t>
      </w:r>
      <w:r w:rsidR="002E67AA">
        <w:rPr>
          <w:rFonts w:ascii="Times New Roman" w:hAnsi="Times New Roman"/>
          <w:b/>
          <w:color w:val="000000"/>
          <w:sz w:val="26"/>
          <w:szCs w:val="26"/>
        </w:rPr>
        <w:t>:</w:t>
      </w:r>
      <w:r w:rsidRPr="00F066D9">
        <w:rPr>
          <w:rFonts w:ascii="Times New Roman" w:hAnsi="Times New Roman"/>
          <w:b/>
          <w:color w:val="000000"/>
          <w:sz w:val="26"/>
          <w:szCs w:val="26"/>
        </w:rPr>
        <w:t xml:space="preserve"> </w:t>
      </w:r>
    </w:p>
    <w:p w:rsidR="007D4940" w:rsidRPr="007D4940" w:rsidRDefault="007D4940" w:rsidP="00565553">
      <w:pPr>
        <w:numPr>
          <w:ilvl w:val="0"/>
          <w:numId w:val="1"/>
        </w:numPr>
        <w:ind w:left="0" w:firstLine="600"/>
        <w:jc w:val="both"/>
        <w:rPr>
          <w:rFonts w:ascii="Times New Roman" w:hAnsi="Times New Roman"/>
          <w:sz w:val="26"/>
          <w:szCs w:val="26"/>
        </w:rPr>
      </w:pPr>
      <w:r w:rsidRPr="007D4940">
        <w:rPr>
          <w:rFonts w:ascii="Times New Roman" w:hAnsi="Times New Roman"/>
          <w:sz w:val="26"/>
          <w:szCs w:val="26"/>
        </w:rPr>
        <w:t>Nghiên cứu các chiến lược và giải pháp thực hiện chăm sóc sức khỏe ban đầu ở một thành phố lớn trong quá trình CNH-HĐH; đặc biệt ưu tiên nghiên cứu phát triển mạng lưới thầy thuốc gia đình;</w:t>
      </w:r>
    </w:p>
    <w:p w:rsidR="007D4940" w:rsidRPr="007D4940" w:rsidRDefault="007D4940" w:rsidP="00565553">
      <w:pPr>
        <w:numPr>
          <w:ilvl w:val="0"/>
          <w:numId w:val="1"/>
        </w:numPr>
        <w:ind w:left="0" w:firstLine="600"/>
        <w:jc w:val="both"/>
        <w:rPr>
          <w:rFonts w:ascii="Times New Roman" w:hAnsi="Times New Roman"/>
          <w:sz w:val="26"/>
          <w:szCs w:val="26"/>
        </w:rPr>
      </w:pPr>
      <w:r w:rsidRPr="007D4940">
        <w:rPr>
          <w:rFonts w:ascii="Times New Roman" w:hAnsi="Times New Roman"/>
          <w:sz w:val="26"/>
          <w:szCs w:val="26"/>
        </w:rPr>
        <w:t>Nghiên cứu biện pháp quản lý ngành phù hợp chủ trương xã hội hóa hoạt động chăm sóc sức khỏe (chính sách, kế hoạch, lộ trình... );</w:t>
      </w:r>
    </w:p>
    <w:p w:rsidR="007D4940" w:rsidRPr="007D4940" w:rsidRDefault="007D4940" w:rsidP="00565553">
      <w:pPr>
        <w:numPr>
          <w:ilvl w:val="0"/>
          <w:numId w:val="1"/>
        </w:numPr>
        <w:ind w:left="0" w:firstLine="600"/>
        <w:jc w:val="both"/>
        <w:rPr>
          <w:rFonts w:ascii="Times New Roman" w:hAnsi="Times New Roman"/>
          <w:sz w:val="26"/>
          <w:szCs w:val="26"/>
        </w:rPr>
      </w:pPr>
      <w:r w:rsidRPr="007D4940">
        <w:rPr>
          <w:rFonts w:ascii="Times New Roman" w:hAnsi="Times New Roman"/>
          <w:sz w:val="26"/>
          <w:szCs w:val="26"/>
        </w:rPr>
        <w:t xml:space="preserve">Nghiên cứu chiến lược </w:t>
      </w:r>
      <w:r w:rsidR="0007697A">
        <w:rPr>
          <w:rFonts w:ascii="Times New Roman" w:hAnsi="Times New Roman"/>
          <w:sz w:val="26"/>
          <w:szCs w:val="26"/>
        </w:rPr>
        <w:t>trang thiết bị ngành y tế TP.H</w:t>
      </w:r>
      <w:r w:rsidR="0007697A" w:rsidRPr="0007697A">
        <w:rPr>
          <w:rFonts w:ascii="Times New Roman" w:hAnsi="Times New Roman"/>
          <w:sz w:val="26"/>
          <w:szCs w:val="26"/>
        </w:rPr>
        <w:t>ồ</w:t>
      </w:r>
      <w:r w:rsidR="0007697A">
        <w:rPr>
          <w:rFonts w:ascii="Times New Roman" w:hAnsi="Times New Roman"/>
          <w:sz w:val="26"/>
          <w:szCs w:val="26"/>
        </w:rPr>
        <w:t xml:space="preserve"> Ch</w:t>
      </w:r>
      <w:r w:rsidR="0007697A" w:rsidRPr="0007697A">
        <w:rPr>
          <w:rFonts w:ascii="Times New Roman" w:hAnsi="Times New Roman"/>
          <w:sz w:val="26"/>
          <w:szCs w:val="26"/>
        </w:rPr>
        <w:t>í</w:t>
      </w:r>
      <w:r w:rsidR="0007697A">
        <w:rPr>
          <w:rFonts w:ascii="Times New Roman" w:hAnsi="Times New Roman"/>
          <w:sz w:val="26"/>
          <w:szCs w:val="26"/>
        </w:rPr>
        <w:t xml:space="preserve"> Minh</w:t>
      </w:r>
      <w:r w:rsidRPr="007D4940">
        <w:rPr>
          <w:rFonts w:ascii="Times New Roman" w:hAnsi="Times New Roman"/>
          <w:sz w:val="26"/>
          <w:szCs w:val="26"/>
        </w:rPr>
        <w:t xml:space="preserve"> thực hiện theo chủ trương: kỹ thuật cao, kinh phí thấp;</w:t>
      </w:r>
    </w:p>
    <w:p w:rsidR="007D4940" w:rsidRPr="0069044E" w:rsidRDefault="007D4940" w:rsidP="00565553">
      <w:pPr>
        <w:numPr>
          <w:ilvl w:val="0"/>
          <w:numId w:val="1"/>
        </w:numPr>
        <w:ind w:left="0" w:firstLine="600"/>
        <w:jc w:val="both"/>
        <w:rPr>
          <w:rFonts w:ascii="Times New Roman" w:hAnsi="Times New Roman"/>
          <w:sz w:val="26"/>
          <w:szCs w:val="26"/>
        </w:rPr>
      </w:pPr>
      <w:r w:rsidRPr="0069044E">
        <w:rPr>
          <w:rFonts w:ascii="Times New Roman" w:hAnsi="Times New Roman"/>
          <w:sz w:val="26"/>
          <w:szCs w:val="26"/>
        </w:rPr>
        <w:t xml:space="preserve">Nghiên cứu áp dụng các giải pháp </w:t>
      </w:r>
      <w:r w:rsidRPr="0069044E">
        <w:rPr>
          <w:rFonts w:ascii="Times New Roman" w:hAnsi="Times New Roman" w:hint="eastAsia"/>
          <w:sz w:val="26"/>
          <w:szCs w:val="26"/>
        </w:rPr>
        <w:t>đ</w:t>
      </w:r>
      <w:r w:rsidRPr="0069044E">
        <w:rPr>
          <w:rFonts w:ascii="Times New Roman" w:hAnsi="Times New Roman"/>
          <w:sz w:val="26"/>
          <w:szCs w:val="26"/>
        </w:rPr>
        <w:t>a dạng nhằm nâng cao n</w:t>
      </w:r>
      <w:r w:rsidRPr="0069044E">
        <w:rPr>
          <w:rFonts w:ascii="Times New Roman" w:hAnsi="Times New Roman" w:hint="eastAsia"/>
          <w:sz w:val="26"/>
          <w:szCs w:val="26"/>
        </w:rPr>
        <w:t>ă</w:t>
      </w:r>
      <w:r w:rsidRPr="0069044E">
        <w:rPr>
          <w:rFonts w:ascii="Times New Roman" w:hAnsi="Times New Roman"/>
          <w:sz w:val="26"/>
          <w:szCs w:val="26"/>
        </w:rPr>
        <w:t xml:space="preserve">ng lực và hiệu quả hoạt </w:t>
      </w:r>
      <w:r w:rsidRPr="0069044E">
        <w:rPr>
          <w:rFonts w:ascii="Times New Roman" w:hAnsi="Times New Roman" w:hint="eastAsia"/>
          <w:sz w:val="26"/>
          <w:szCs w:val="26"/>
        </w:rPr>
        <w:t>đ</w:t>
      </w:r>
      <w:r w:rsidRPr="0069044E">
        <w:rPr>
          <w:rFonts w:ascii="Times New Roman" w:hAnsi="Times New Roman"/>
          <w:sz w:val="26"/>
          <w:szCs w:val="26"/>
        </w:rPr>
        <w:t>ộng của hệ thống t</w:t>
      </w:r>
      <w:r w:rsidRPr="0069044E">
        <w:rPr>
          <w:rFonts w:ascii="Times New Roman" w:hAnsi="Times New Roman" w:hint="eastAsia"/>
          <w:sz w:val="26"/>
          <w:szCs w:val="26"/>
        </w:rPr>
        <w:t>ư</w:t>
      </w:r>
      <w:r w:rsidRPr="0069044E">
        <w:rPr>
          <w:rFonts w:ascii="Times New Roman" w:hAnsi="Times New Roman"/>
          <w:sz w:val="26"/>
          <w:szCs w:val="26"/>
        </w:rPr>
        <w:t xml:space="preserve"> nhân trên </w:t>
      </w:r>
      <w:r w:rsidRPr="0069044E">
        <w:rPr>
          <w:rFonts w:ascii="Times New Roman" w:hAnsi="Times New Roman" w:hint="eastAsia"/>
          <w:sz w:val="26"/>
          <w:szCs w:val="26"/>
        </w:rPr>
        <w:t>đ</w:t>
      </w:r>
      <w:r w:rsidR="0007697A">
        <w:rPr>
          <w:rFonts w:ascii="Times New Roman" w:hAnsi="Times New Roman"/>
          <w:sz w:val="26"/>
          <w:szCs w:val="26"/>
        </w:rPr>
        <w:t>ịa bàn TP.H</w:t>
      </w:r>
      <w:r w:rsidR="0007697A" w:rsidRPr="0007697A">
        <w:rPr>
          <w:rFonts w:ascii="Times New Roman" w:hAnsi="Times New Roman"/>
          <w:sz w:val="26"/>
          <w:szCs w:val="26"/>
        </w:rPr>
        <w:t>ồ</w:t>
      </w:r>
      <w:r w:rsidR="0007697A">
        <w:rPr>
          <w:rFonts w:ascii="Times New Roman" w:hAnsi="Times New Roman"/>
          <w:sz w:val="26"/>
          <w:szCs w:val="26"/>
        </w:rPr>
        <w:t xml:space="preserve"> Ch</w:t>
      </w:r>
      <w:r w:rsidR="0007697A" w:rsidRPr="0007697A">
        <w:rPr>
          <w:rFonts w:ascii="Times New Roman" w:hAnsi="Times New Roman"/>
          <w:sz w:val="26"/>
          <w:szCs w:val="26"/>
        </w:rPr>
        <w:t>í</w:t>
      </w:r>
      <w:r w:rsidR="0007697A">
        <w:rPr>
          <w:rFonts w:ascii="Times New Roman" w:hAnsi="Times New Roman"/>
          <w:sz w:val="26"/>
          <w:szCs w:val="26"/>
        </w:rPr>
        <w:t xml:space="preserve"> Minh</w:t>
      </w:r>
      <w:r w:rsidRPr="0069044E">
        <w:rPr>
          <w:rFonts w:ascii="Times New Roman" w:hAnsi="Times New Roman"/>
          <w:sz w:val="26"/>
          <w:szCs w:val="26"/>
        </w:rPr>
        <w:t>; nghiên cứu tích hợp số liệu hoá khám chữa bệnh, phòng bệnh của mạng lưới y tế tư nhân vào hệ thống báo cáo y tế quốc gia;</w:t>
      </w:r>
    </w:p>
    <w:p w:rsidR="007D4940" w:rsidRPr="0069044E" w:rsidRDefault="007D4940" w:rsidP="00565553">
      <w:pPr>
        <w:numPr>
          <w:ilvl w:val="0"/>
          <w:numId w:val="1"/>
        </w:numPr>
        <w:ind w:left="0" w:firstLine="600"/>
        <w:jc w:val="both"/>
        <w:rPr>
          <w:rFonts w:ascii="Times New Roman" w:hAnsi="Times New Roman"/>
          <w:sz w:val="26"/>
          <w:szCs w:val="26"/>
        </w:rPr>
      </w:pPr>
      <w:r w:rsidRPr="0069044E">
        <w:rPr>
          <w:rFonts w:ascii="Times New Roman" w:hAnsi="Times New Roman"/>
          <w:sz w:val="26"/>
          <w:szCs w:val="26"/>
        </w:rPr>
        <w:t>Nghiên cứu ứng dụng các giải pháp nhằm giảm thiểu tình trạng quá tải bệnh viện với chất l</w:t>
      </w:r>
      <w:r w:rsidRPr="0069044E">
        <w:rPr>
          <w:rFonts w:ascii="Times New Roman" w:hAnsi="Times New Roman" w:hint="eastAsia"/>
          <w:sz w:val="26"/>
          <w:szCs w:val="26"/>
        </w:rPr>
        <w:t>ư</w:t>
      </w:r>
      <w:r w:rsidRPr="0069044E">
        <w:rPr>
          <w:rFonts w:ascii="Times New Roman" w:hAnsi="Times New Roman"/>
          <w:sz w:val="26"/>
          <w:szCs w:val="26"/>
        </w:rPr>
        <w:t>ợng khám chữa bệnh ngày càng t</w:t>
      </w:r>
      <w:r w:rsidRPr="0069044E">
        <w:rPr>
          <w:rFonts w:ascii="Times New Roman" w:hAnsi="Times New Roman" w:hint="eastAsia"/>
          <w:sz w:val="26"/>
          <w:szCs w:val="26"/>
        </w:rPr>
        <w:t>ă</w:t>
      </w:r>
      <w:r w:rsidRPr="0069044E">
        <w:rPr>
          <w:rFonts w:ascii="Times New Roman" w:hAnsi="Times New Roman"/>
          <w:sz w:val="26"/>
          <w:szCs w:val="26"/>
        </w:rPr>
        <w:t>ng;</w:t>
      </w:r>
    </w:p>
    <w:p w:rsidR="007D4940" w:rsidRPr="0069044E" w:rsidRDefault="007D4940" w:rsidP="00565553">
      <w:pPr>
        <w:numPr>
          <w:ilvl w:val="0"/>
          <w:numId w:val="1"/>
        </w:numPr>
        <w:ind w:left="0" w:firstLine="600"/>
        <w:jc w:val="both"/>
        <w:rPr>
          <w:rFonts w:ascii="Times New Roman" w:hAnsi="Times New Roman"/>
          <w:sz w:val="26"/>
          <w:szCs w:val="26"/>
        </w:rPr>
      </w:pPr>
      <w:r w:rsidRPr="0069044E">
        <w:rPr>
          <w:rFonts w:ascii="Times New Roman" w:hAnsi="Times New Roman"/>
          <w:sz w:val="26"/>
          <w:szCs w:val="26"/>
        </w:rPr>
        <w:t>Nghiên cứu xác lập kế hoạch chiến l</w:t>
      </w:r>
      <w:r w:rsidRPr="0069044E">
        <w:rPr>
          <w:rFonts w:ascii="Times New Roman" w:hAnsi="Times New Roman" w:hint="eastAsia"/>
          <w:sz w:val="26"/>
          <w:szCs w:val="26"/>
        </w:rPr>
        <w:t>ư</w:t>
      </w:r>
      <w:r w:rsidRPr="0069044E">
        <w:rPr>
          <w:rFonts w:ascii="Times New Roman" w:hAnsi="Times New Roman"/>
          <w:sz w:val="26"/>
          <w:szCs w:val="26"/>
        </w:rPr>
        <w:t>ợc phát triển KH-CN ch</w:t>
      </w:r>
      <w:r w:rsidRPr="0069044E">
        <w:rPr>
          <w:rFonts w:ascii="Times New Roman" w:hAnsi="Times New Roman" w:hint="eastAsia"/>
          <w:sz w:val="26"/>
          <w:szCs w:val="26"/>
        </w:rPr>
        <w:t>ă</w:t>
      </w:r>
      <w:r w:rsidR="0007697A">
        <w:rPr>
          <w:rFonts w:ascii="Times New Roman" w:hAnsi="Times New Roman"/>
          <w:sz w:val="26"/>
          <w:szCs w:val="26"/>
        </w:rPr>
        <w:t>m sóc sức khỏe nhân dân TP.H</w:t>
      </w:r>
      <w:r w:rsidR="0007697A" w:rsidRPr="0007697A">
        <w:rPr>
          <w:rFonts w:ascii="Times New Roman" w:hAnsi="Times New Roman"/>
          <w:sz w:val="26"/>
          <w:szCs w:val="26"/>
        </w:rPr>
        <w:t>ồ</w:t>
      </w:r>
      <w:r w:rsidR="0007697A">
        <w:rPr>
          <w:rFonts w:ascii="Times New Roman" w:hAnsi="Times New Roman"/>
          <w:sz w:val="26"/>
          <w:szCs w:val="26"/>
        </w:rPr>
        <w:t xml:space="preserve"> Ch</w:t>
      </w:r>
      <w:r w:rsidR="0007697A" w:rsidRPr="0007697A">
        <w:rPr>
          <w:rFonts w:ascii="Times New Roman" w:hAnsi="Times New Roman"/>
          <w:sz w:val="26"/>
          <w:szCs w:val="26"/>
        </w:rPr>
        <w:t>í</w:t>
      </w:r>
      <w:r w:rsidR="0007697A">
        <w:rPr>
          <w:rFonts w:ascii="Times New Roman" w:hAnsi="Times New Roman"/>
          <w:sz w:val="26"/>
          <w:szCs w:val="26"/>
        </w:rPr>
        <w:t xml:space="preserve"> Minh;</w:t>
      </w:r>
    </w:p>
    <w:p w:rsidR="007D4940" w:rsidRPr="00565553" w:rsidRDefault="007D4940" w:rsidP="00565553">
      <w:pPr>
        <w:numPr>
          <w:ilvl w:val="0"/>
          <w:numId w:val="1"/>
        </w:numPr>
        <w:ind w:left="0" w:firstLine="600"/>
        <w:jc w:val="both"/>
        <w:rPr>
          <w:rFonts w:ascii="Times New Roman" w:hAnsi="Times New Roman"/>
          <w:sz w:val="26"/>
          <w:szCs w:val="26"/>
        </w:rPr>
      </w:pPr>
      <w:r w:rsidRPr="007D4940">
        <w:rPr>
          <w:rFonts w:ascii="Times New Roman" w:hAnsi="Times New Roman"/>
          <w:sz w:val="26"/>
          <w:szCs w:val="26"/>
        </w:rPr>
        <w:t>Nghiên cứu mô hình quản lý, sử</w:t>
      </w:r>
      <w:r w:rsidRPr="00565553">
        <w:rPr>
          <w:rFonts w:ascii="Times New Roman" w:hAnsi="Times New Roman"/>
          <w:sz w:val="26"/>
          <w:szCs w:val="26"/>
        </w:rPr>
        <w:t xml:space="preserve"> dụng dược phẩm trong các bệnh viện, trung tâm y tế dự phòng.</w:t>
      </w:r>
    </w:p>
    <w:p w:rsidR="00F07F52" w:rsidRPr="00F066D9" w:rsidRDefault="00C81C48" w:rsidP="00F63D27">
      <w:pPr>
        <w:jc w:val="both"/>
        <w:rPr>
          <w:rFonts w:ascii="Times New Roman" w:hAnsi="Times New Roman"/>
          <w:b/>
          <w:color w:val="000000"/>
          <w:sz w:val="26"/>
          <w:szCs w:val="26"/>
        </w:rPr>
      </w:pPr>
      <w:r w:rsidRPr="008701B1">
        <w:rPr>
          <w:rFonts w:ascii="Times New Roman" w:hAnsi="Times New Roman"/>
          <w:sz w:val="26"/>
          <w:szCs w:val="26"/>
          <w:lang w:val="vi-VN"/>
        </w:rPr>
        <w:t xml:space="preserve">      </w:t>
      </w:r>
      <w:r w:rsidR="00F63D27" w:rsidRPr="00F066D9">
        <w:rPr>
          <w:rFonts w:ascii="Times New Roman" w:hAnsi="Times New Roman"/>
          <w:b/>
          <w:color w:val="000000"/>
          <w:sz w:val="26"/>
          <w:szCs w:val="26"/>
        </w:rPr>
        <w:t xml:space="preserve">              </w:t>
      </w:r>
    </w:p>
    <w:p w:rsidR="00B16E25" w:rsidRPr="00F066D9" w:rsidRDefault="00F63D27" w:rsidP="00565553">
      <w:pPr>
        <w:ind w:firstLine="600"/>
        <w:jc w:val="both"/>
        <w:rPr>
          <w:rFonts w:ascii="Times New Roman" w:hAnsi="Times New Roman"/>
          <w:b/>
          <w:color w:val="000000"/>
          <w:sz w:val="26"/>
          <w:szCs w:val="26"/>
        </w:rPr>
      </w:pPr>
      <w:r w:rsidRPr="00F066D9">
        <w:rPr>
          <w:rFonts w:ascii="Times New Roman" w:hAnsi="Times New Roman"/>
          <w:b/>
          <w:color w:val="000000"/>
          <w:sz w:val="26"/>
          <w:szCs w:val="26"/>
        </w:rPr>
        <w:t xml:space="preserve">Chương trình số 11: </w:t>
      </w:r>
      <w:r w:rsidR="00417A55" w:rsidRPr="00F066D9">
        <w:rPr>
          <w:rFonts w:ascii="Times New Roman" w:hAnsi="Times New Roman"/>
          <w:b/>
          <w:color w:val="000000"/>
          <w:sz w:val="26"/>
          <w:szCs w:val="26"/>
        </w:rPr>
        <w:t>V</w:t>
      </w:r>
      <w:r w:rsidR="00417A55" w:rsidRPr="00F066D9">
        <w:rPr>
          <w:rFonts w:ascii="Times New Roman" w:hAnsi="Times New Roman" w:hint="eastAsia"/>
          <w:b/>
          <w:color w:val="000000"/>
          <w:sz w:val="26"/>
          <w:szCs w:val="26"/>
        </w:rPr>
        <w:t>ư</w:t>
      </w:r>
      <w:r w:rsidR="00417A55" w:rsidRPr="00F066D9">
        <w:rPr>
          <w:rFonts w:ascii="Times New Roman" w:hAnsi="Times New Roman"/>
          <w:b/>
          <w:color w:val="000000"/>
          <w:sz w:val="26"/>
          <w:szCs w:val="26"/>
        </w:rPr>
        <w:t xml:space="preserve">ờn </w:t>
      </w:r>
      <w:r w:rsidR="00417A55" w:rsidRPr="00F066D9">
        <w:rPr>
          <w:rFonts w:ascii="Times New Roman" w:hAnsi="Times New Roman" w:hint="eastAsia"/>
          <w:b/>
          <w:color w:val="000000"/>
          <w:sz w:val="26"/>
          <w:szCs w:val="26"/>
        </w:rPr>
        <w:t>ươ</w:t>
      </w:r>
      <w:r w:rsidR="00417A55" w:rsidRPr="00F066D9">
        <w:rPr>
          <w:rFonts w:ascii="Times New Roman" w:hAnsi="Times New Roman"/>
          <w:b/>
          <w:color w:val="000000"/>
          <w:sz w:val="26"/>
          <w:szCs w:val="26"/>
        </w:rPr>
        <w:t xml:space="preserve">m sáng tạo KH&amp;CN trẻ                                </w:t>
      </w:r>
    </w:p>
    <w:p w:rsidR="00DC5A5F" w:rsidRDefault="00DC5A5F" w:rsidP="00565553">
      <w:pPr>
        <w:spacing w:before="120"/>
        <w:ind w:firstLine="600"/>
        <w:jc w:val="both"/>
        <w:rPr>
          <w:rFonts w:ascii="Times New Roman" w:hAnsi="Times New Roman"/>
          <w:b/>
          <w:bCs/>
          <w:color w:val="000000"/>
          <w:sz w:val="26"/>
          <w:szCs w:val="26"/>
        </w:rPr>
      </w:pPr>
      <w:r w:rsidRPr="00B11150">
        <w:rPr>
          <w:rFonts w:ascii="Times New Roman" w:hAnsi="Times New Roman"/>
          <w:bCs/>
          <w:color w:val="000000"/>
          <w:sz w:val="26"/>
          <w:szCs w:val="26"/>
        </w:rPr>
        <w:t xml:space="preserve"> </w:t>
      </w:r>
      <w:r w:rsidRPr="00B11150">
        <w:rPr>
          <w:rFonts w:ascii="Times New Roman" w:hAnsi="Times New Roman"/>
          <w:b/>
          <w:bCs/>
          <w:color w:val="000000"/>
          <w:sz w:val="26"/>
          <w:szCs w:val="26"/>
        </w:rPr>
        <w:t xml:space="preserve">* </w:t>
      </w:r>
      <w:r w:rsidRPr="00B11150">
        <w:rPr>
          <w:rFonts w:ascii="Times New Roman" w:hAnsi="Times New Roman"/>
          <w:b/>
          <w:bCs/>
          <w:color w:val="000000"/>
          <w:sz w:val="26"/>
          <w:szCs w:val="26"/>
          <w:u w:val="single"/>
        </w:rPr>
        <w:t>Mục tiêu</w:t>
      </w:r>
      <w:r w:rsidRPr="00B11150">
        <w:rPr>
          <w:rFonts w:ascii="Times New Roman" w:hAnsi="Times New Roman"/>
          <w:b/>
          <w:bCs/>
          <w:color w:val="000000"/>
          <w:sz w:val="26"/>
          <w:szCs w:val="26"/>
        </w:rPr>
        <w:t>:</w:t>
      </w:r>
    </w:p>
    <w:p w:rsidR="000E201A" w:rsidRPr="000E201A" w:rsidRDefault="000E201A" w:rsidP="00565553">
      <w:pPr>
        <w:numPr>
          <w:ilvl w:val="0"/>
          <w:numId w:val="1"/>
        </w:numPr>
        <w:ind w:left="0" w:firstLine="600"/>
        <w:jc w:val="both"/>
        <w:rPr>
          <w:rFonts w:ascii="Times New Roman" w:hAnsi="Times New Roman"/>
          <w:sz w:val="26"/>
          <w:szCs w:val="26"/>
        </w:rPr>
      </w:pPr>
      <w:r w:rsidRPr="000E201A">
        <w:rPr>
          <w:rFonts w:ascii="Times New Roman" w:hAnsi="Times New Roman"/>
          <w:sz w:val="26"/>
          <w:szCs w:val="26"/>
        </w:rPr>
        <w:t>Khuyến khích và tạo điều kiện cho lực lượng nghiên cứu khoa học và công nghệ trẻ tham gia nghiên cứu khoa học và phát triển công nghệ phục vụ phát triển kinh tế – xã hộ</w:t>
      </w:r>
      <w:r>
        <w:rPr>
          <w:rFonts w:ascii="Times New Roman" w:hAnsi="Times New Roman"/>
          <w:sz w:val="26"/>
          <w:szCs w:val="26"/>
        </w:rPr>
        <w:t>i TP.H</w:t>
      </w:r>
      <w:r w:rsidRPr="000E201A">
        <w:rPr>
          <w:rFonts w:ascii="Times New Roman" w:hAnsi="Times New Roman"/>
          <w:sz w:val="26"/>
          <w:szCs w:val="26"/>
        </w:rPr>
        <w:t>ồ</w:t>
      </w:r>
      <w:r>
        <w:rPr>
          <w:rFonts w:ascii="Times New Roman" w:hAnsi="Times New Roman"/>
          <w:sz w:val="26"/>
          <w:szCs w:val="26"/>
        </w:rPr>
        <w:t xml:space="preserve"> Ch</w:t>
      </w:r>
      <w:r w:rsidRPr="000E201A">
        <w:rPr>
          <w:rFonts w:ascii="Times New Roman" w:hAnsi="Times New Roman"/>
          <w:sz w:val="26"/>
          <w:szCs w:val="26"/>
        </w:rPr>
        <w:t>í</w:t>
      </w:r>
      <w:r>
        <w:rPr>
          <w:rFonts w:ascii="Times New Roman" w:hAnsi="Times New Roman"/>
          <w:sz w:val="26"/>
          <w:szCs w:val="26"/>
        </w:rPr>
        <w:t xml:space="preserve"> Minh;</w:t>
      </w:r>
    </w:p>
    <w:p w:rsidR="000E201A" w:rsidRPr="000E201A" w:rsidRDefault="000E201A" w:rsidP="00565553">
      <w:pPr>
        <w:numPr>
          <w:ilvl w:val="0"/>
          <w:numId w:val="1"/>
        </w:numPr>
        <w:ind w:left="0" w:firstLine="600"/>
        <w:jc w:val="both"/>
        <w:rPr>
          <w:rFonts w:ascii="Times New Roman" w:hAnsi="Times New Roman"/>
          <w:sz w:val="26"/>
          <w:szCs w:val="26"/>
        </w:rPr>
      </w:pPr>
      <w:r w:rsidRPr="000E201A">
        <w:rPr>
          <w:rFonts w:ascii="Times New Roman" w:hAnsi="Times New Roman"/>
          <w:sz w:val="26"/>
          <w:szCs w:val="26"/>
        </w:rPr>
        <w:t>Phát huy tiềm lực khoa học và công nghệ trên địa bà</w:t>
      </w:r>
      <w:r>
        <w:rPr>
          <w:rFonts w:ascii="Times New Roman" w:hAnsi="Times New Roman"/>
          <w:sz w:val="26"/>
          <w:szCs w:val="26"/>
        </w:rPr>
        <w:t>n th</w:t>
      </w:r>
      <w:r w:rsidRPr="000E201A">
        <w:rPr>
          <w:rFonts w:ascii="Times New Roman" w:hAnsi="Times New Roman"/>
          <w:sz w:val="26"/>
          <w:szCs w:val="26"/>
        </w:rPr>
        <w:t>à</w:t>
      </w:r>
      <w:r>
        <w:rPr>
          <w:rFonts w:ascii="Times New Roman" w:hAnsi="Times New Roman"/>
          <w:sz w:val="26"/>
          <w:szCs w:val="26"/>
        </w:rPr>
        <w:t>nh ph</w:t>
      </w:r>
      <w:r w:rsidRPr="000E201A">
        <w:rPr>
          <w:rFonts w:ascii="Times New Roman" w:hAnsi="Times New Roman"/>
          <w:sz w:val="26"/>
          <w:szCs w:val="26"/>
        </w:rPr>
        <w:t>ố, đặc biệt đối với các đối tượng là sinh viên, thanh niên, công nhân, các giảng viên và nghiên cứu viên trẻ củ</w:t>
      </w:r>
      <w:r>
        <w:rPr>
          <w:rFonts w:ascii="Times New Roman" w:hAnsi="Times New Roman"/>
          <w:sz w:val="26"/>
          <w:szCs w:val="26"/>
        </w:rPr>
        <w:t>a các T</w:t>
      </w:r>
      <w:r w:rsidRPr="000E201A">
        <w:rPr>
          <w:rFonts w:ascii="Times New Roman" w:hAnsi="Times New Roman"/>
          <w:sz w:val="26"/>
          <w:szCs w:val="26"/>
        </w:rPr>
        <w:t>rườ</w:t>
      </w:r>
      <w:r>
        <w:rPr>
          <w:rFonts w:ascii="Times New Roman" w:hAnsi="Times New Roman"/>
          <w:sz w:val="26"/>
          <w:szCs w:val="26"/>
        </w:rPr>
        <w:t>ng, V</w:t>
      </w:r>
      <w:r w:rsidRPr="000E201A">
        <w:rPr>
          <w:rFonts w:ascii="Times New Roman" w:hAnsi="Times New Roman"/>
          <w:sz w:val="26"/>
          <w:szCs w:val="26"/>
        </w:rPr>
        <w:t>iện nghiên cứ</w:t>
      </w:r>
      <w:r>
        <w:rPr>
          <w:rFonts w:ascii="Times New Roman" w:hAnsi="Times New Roman"/>
          <w:sz w:val="26"/>
          <w:szCs w:val="26"/>
        </w:rPr>
        <w:t>u;</w:t>
      </w:r>
    </w:p>
    <w:p w:rsidR="000E201A" w:rsidRPr="000E201A" w:rsidRDefault="000E201A" w:rsidP="00565553">
      <w:pPr>
        <w:numPr>
          <w:ilvl w:val="0"/>
          <w:numId w:val="1"/>
        </w:numPr>
        <w:ind w:left="0" w:firstLine="600"/>
        <w:jc w:val="both"/>
        <w:rPr>
          <w:rFonts w:ascii="Times New Roman" w:hAnsi="Times New Roman"/>
          <w:sz w:val="26"/>
          <w:szCs w:val="26"/>
        </w:rPr>
      </w:pPr>
      <w:r w:rsidRPr="000E201A">
        <w:rPr>
          <w:rFonts w:ascii="Times New Roman" w:hAnsi="Times New Roman"/>
          <w:sz w:val="26"/>
          <w:szCs w:val="26"/>
        </w:rPr>
        <w:t>Thúc đẩy lòng đam mê sáng tạo và nghiên cứu khoa học của lực lượng trẻ thành phố, khuyến khích xây dựng nhóm nghiên cứu trẻ</w:t>
      </w:r>
      <w:r>
        <w:rPr>
          <w:rFonts w:ascii="Times New Roman" w:hAnsi="Times New Roman"/>
          <w:sz w:val="26"/>
          <w:szCs w:val="26"/>
        </w:rPr>
        <w:t>;</w:t>
      </w:r>
    </w:p>
    <w:p w:rsidR="000E201A" w:rsidRPr="000E201A" w:rsidRDefault="000E201A" w:rsidP="00565553">
      <w:pPr>
        <w:numPr>
          <w:ilvl w:val="0"/>
          <w:numId w:val="1"/>
        </w:numPr>
        <w:ind w:left="0" w:firstLine="600"/>
        <w:jc w:val="both"/>
        <w:rPr>
          <w:rFonts w:ascii="Times New Roman" w:hAnsi="Times New Roman"/>
          <w:sz w:val="26"/>
          <w:szCs w:val="26"/>
        </w:rPr>
      </w:pPr>
      <w:r w:rsidRPr="000E201A">
        <w:rPr>
          <w:rFonts w:ascii="Times New Roman" w:hAnsi="Times New Roman"/>
          <w:sz w:val="26"/>
          <w:szCs w:val="26"/>
        </w:rPr>
        <w:t>Hướng tới và đẩy mạnh xã hội hóa vốn đầu tư nghiên cứu khoa học và phát triển công nghệ, thu hút có hiệu quả các nguồn lực phục vụ phát triển họat động khoa học và công nghệ.</w:t>
      </w:r>
    </w:p>
    <w:p w:rsidR="00DC5A5F" w:rsidRDefault="00DC5A5F" w:rsidP="00565553">
      <w:pPr>
        <w:spacing w:before="120"/>
        <w:ind w:firstLine="600"/>
        <w:jc w:val="both"/>
        <w:rPr>
          <w:rFonts w:ascii="Times New Roman" w:hAnsi="Times New Roman"/>
          <w:b/>
          <w:bCs/>
          <w:color w:val="000000"/>
          <w:sz w:val="26"/>
          <w:szCs w:val="26"/>
        </w:rPr>
      </w:pPr>
      <w:r w:rsidRPr="00B47BE0">
        <w:rPr>
          <w:rFonts w:ascii="Times New Roman" w:hAnsi="Times New Roman"/>
          <w:b/>
          <w:bCs/>
          <w:color w:val="000000"/>
          <w:sz w:val="26"/>
          <w:szCs w:val="26"/>
        </w:rPr>
        <w:t>*</w:t>
      </w:r>
      <w:r w:rsidRPr="00F066D9">
        <w:rPr>
          <w:rFonts w:ascii="Times New Roman" w:hAnsi="Times New Roman"/>
          <w:b/>
          <w:bCs/>
          <w:color w:val="000000"/>
          <w:sz w:val="26"/>
          <w:szCs w:val="26"/>
          <w:u w:val="single"/>
        </w:rPr>
        <w:t>Nội dung</w:t>
      </w:r>
      <w:r w:rsidRPr="00B47BE0">
        <w:rPr>
          <w:rFonts w:ascii="Times New Roman" w:hAnsi="Times New Roman"/>
          <w:b/>
          <w:bCs/>
          <w:color w:val="000000"/>
          <w:sz w:val="26"/>
          <w:szCs w:val="26"/>
        </w:rPr>
        <w:t>:</w:t>
      </w:r>
    </w:p>
    <w:p w:rsidR="0045701C" w:rsidRPr="0045701C" w:rsidRDefault="0045701C" w:rsidP="00565553">
      <w:pPr>
        <w:spacing w:before="120" w:after="120"/>
        <w:ind w:firstLine="600"/>
        <w:jc w:val="both"/>
        <w:rPr>
          <w:rFonts w:ascii="Times New Roman" w:hAnsi="Times New Roman"/>
          <w:b/>
          <w:sz w:val="26"/>
          <w:szCs w:val="26"/>
        </w:rPr>
      </w:pPr>
      <w:r>
        <w:rPr>
          <w:rFonts w:ascii="Times New Roman" w:hAnsi="Times New Roman"/>
          <w:b/>
          <w:sz w:val="26"/>
          <w:szCs w:val="26"/>
        </w:rPr>
        <w:t xml:space="preserve">(1) </w:t>
      </w:r>
      <w:r w:rsidRPr="0045701C">
        <w:rPr>
          <w:rFonts w:ascii="Times New Roman" w:hAnsi="Times New Roman"/>
          <w:b/>
          <w:sz w:val="26"/>
          <w:szCs w:val="26"/>
        </w:rPr>
        <w:t xml:space="preserve">Đẩy mạnh nghiên cứu triển khai ứng dụng gắn liền với mục tiêu và nội dung của các chương trình nghiên cứu khoa học và công nghệ bao gồm các lĩnh vực: </w:t>
      </w:r>
    </w:p>
    <w:p w:rsidR="0045701C" w:rsidRPr="0045701C" w:rsidRDefault="0045701C" w:rsidP="00565553">
      <w:pPr>
        <w:numPr>
          <w:ilvl w:val="0"/>
          <w:numId w:val="1"/>
        </w:numPr>
        <w:ind w:left="0" w:firstLine="600"/>
        <w:jc w:val="both"/>
        <w:rPr>
          <w:rFonts w:ascii="Times New Roman" w:hAnsi="Times New Roman"/>
          <w:sz w:val="26"/>
          <w:szCs w:val="26"/>
        </w:rPr>
      </w:pPr>
      <w:r w:rsidRPr="00565553">
        <w:rPr>
          <w:rFonts w:ascii="Times New Roman" w:hAnsi="Times New Roman"/>
          <w:sz w:val="26"/>
          <w:szCs w:val="26"/>
        </w:rPr>
        <w:t>Công nghệ thông tin:</w:t>
      </w:r>
      <w:r w:rsidRPr="0045701C">
        <w:rPr>
          <w:rFonts w:ascii="Times New Roman" w:hAnsi="Times New Roman"/>
          <w:sz w:val="26"/>
          <w:szCs w:val="26"/>
        </w:rPr>
        <w:t xml:space="preserve"> đẩy mạnh nghiên cứu việc ứng dụ</w:t>
      </w:r>
      <w:r>
        <w:rPr>
          <w:rFonts w:ascii="Times New Roman" w:hAnsi="Times New Roman"/>
          <w:sz w:val="26"/>
          <w:szCs w:val="26"/>
        </w:rPr>
        <w:t>ng c</w:t>
      </w:r>
      <w:r w:rsidRPr="0045701C">
        <w:rPr>
          <w:rFonts w:ascii="Times New Roman" w:hAnsi="Times New Roman"/>
          <w:sz w:val="26"/>
          <w:szCs w:val="26"/>
        </w:rPr>
        <w:t>ô</w:t>
      </w:r>
      <w:r>
        <w:rPr>
          <w:rFonts w:ascii="Times New Roman" w:hAnsi="Times New Roman"/>
          <w:sz w:val="26"/>
          <w:szCs w:val="26"/>
        </w:rPr>
        <w:t>ng ngh</w:t>
      </w:r>
      <w:r w:rsidRPr="0045701C">
        <w:rPr>
          <w:rFonts w:ascii="Times New Roman" w:hAnsi="Times New Roman"/>
          <w:sz w:val="26"/>
          <w:szCs w:val="26"/>
        </w:rPr>
        <w:t>ệ</w:t>
      </w:r>
      <w:r>
        <w:rPr>
          <w:rFonts w:ascii="Times New Roman" w:hAnsi="Times New Roman"/>
          <w:sz w:val="26"/>
          <w:szCs w:val="26"/>
        </w:rPr>
        <w:t xml:space="preserve"> th</w:t>
      </w:r>
      <w:r w:rsidRPr="0045701C">
        <w:rPr>
          <w:rFonts w:ascii="Times New Roman" w:hAnsi="Times New Roman"/>
          <w:sz w:val="26"/>
          <w:szCs w:val="26"/>
        </w:rPr>
        <w:t>ô</w:t>
      </w:r>
      <w:r>
        <w:rPr>
          <w:rFonts w:ascii="Times New Roman" w:hAnsi="Times New Roman"/>
          <w:sz w:val="26"/>
          <w:szCs w:val="26"/>
        </w:rPr>
        <w:t>ng tin</w:t>
      </w:r>
      <w:r w:rsidRPr="0045701C">
        <w:rPr>
          <w:rFonts w:ascii="Times New Roman" w:hAnsi="Times New Roman"/>
          <w:sz w:val="26"/>
          <w:szCs w:val="26"/>
        </w:rPr>
        <w:t xml:space="preserve"> vào các ngành kinh tế – xã hội và góp p</w:t>
      </w:r>
      <w:r w:rsidR="002E67AA">
        <w:rPr>
          <w:rFonts w:ascii="Times New Roman" w:hAnsi="Times New Roman"/>
          <w:sz w:val="26"/>
          <w:szCs w:val="26"/>
        </w:rPr>
        <w:t>hần hỗ trợ các ngành phát triển;</w:t>
      </w:r>
    </w:p>
    <w:p w:rsidR="0045701C" w:rsidRPr="0045701C" w:rsidRDefault="0045701C" w:rsidP="00565553">
      <w:pPr>
        <w:numPr>
          <w:ilvl w:val="0"/>
          <w:numId w:val="1"/>
        </w:numPr>
        <w:ind w:left="0" w:firstLine="600"/>
        <w:jc w:val="both"/>
        <w:rPr>
          <w:rFonts w:ascii="Times New Roman" w:hAnsi="Times New Roman"/>
          <w:sz w:val="26"/>
          <w:szCs w:val="26"/>
        </w:rPr>
      </w:pPr>
      <w:r w:rsidRPr="00565553">
        <w:rPr>
          <w:rFonts w:ascii="Times New Roman" w:hAnsi="Times New Roman"/>
          <w:sz w:val="26"/>
          <w:szCs w:val="26"/>
        </w:rPr>
        <w:t>Công nghệ sinh học:</w:t>
      </w:r>
      <w:r w:rsidRPr="0045701C">
        <w:rPr>
          <w:rFonts w:ascii="Times New Roman" w:hAnsi="Times New Roman"/>
          <w:sz w:val="26"/>
          <w:szCs w:val="26"/>
        </w:rPr>
        <w:t xml:space="preserve"> đẩy mạnh nghiên cứu ứng dụng công nghệ sinh học trong phát triển giống cây, giống con chất lượng cao phục vụ nhu cầu sản xuất của người dân thành phố và các tỉnh lân cận; ứng dụng công nghệ sinh học trong các lĩnh vực y dược, chế biến</w:t>
      </w:r>
      <w:r w:rsidR="002E67AA">
        <w:rPr>
          <w:rFonts w:ascii="Times New Roman" w:hAnsi="Times New Roman"/>
          <w:sz w:val="26"/>
          <w:szCs w:val="26"/>
        </w:rPr>
        <w:t xml:space="preserve"> thực phẩm và bảo vệ môi trường;</w:t>
      </w:r>
    </w:p>
    <w:p w:rsidR="0045701C" w:rsidRDefault="0045701C" w:rsidP="00565553">
      <w:pPr>
        <w:numPr>
          <w:ilvl w:val="0"/>
          <w:numId w:val="1"/>
        </w:numPr>
        <w:ind w:left="0" w:firstLine="600"/>
        <w:jc w:val="both"/>
        <w:rPr>
          <w:rFonts w:ascii="Times New Roman" w:hAnsi="Times New Roman"/>
          <w:sz w:val="26"/>
          <w:szCs w:val="26"/>
        </w:rPr>
      </w:pPr>
      <w:r w:rsidRPr="00565553">
        <w:rPr>
          <w:rFonts w:ascii="Times New Roman" w:hAnsi="Times New Roman"/>
          <w:sz w:val="26"/>
          <w:szCs w:val="26"/>
        </w:rPr>
        <w:t>Vật liệu mới:</w:t>
      </w:r>
      <w:r w:rsidRPr="0045701C">
        <w:rPr>
          <w:rFonts w:ascii="Times New Roman" w:hAnsi="Times New Roman"/>
          <w:sz w:val="26"/>
          <w:szCs w:val="26"/>
        </w:rPr>
        <w:t xml:space="preserve"> ưu tiên các đề tài nghiên cứu vật liệu thay thế ngoại nhập, vật liệu mới công nghệ cao, côn</w:t>
      </w:r>
      <w:r w:rsidR="002E67AA">
        <w:rPr>
          <w:rFonts w:ascii="Times New Roman" w:hAnsi="Times New Roman"/>
          <w:sz w:val="26"/>
          <w:szCs w:val="26"/>
        </w:rPr>
        <w:t>g nghệ Nano, vật liệu Composite;</w:t>
      </w:r>
    </w:p>
    <w:p w:rsidR="002631ED" w:rsidRPr="0045701C" w:rsidRDefault="002631ED" w:rsidP="002631ED">
      <w:pPr>
        <w:jc w:val="both"/>
        <w:rPr>
          <w:rFonts w:ascii="Times New Roman" w:hAnsi="Times New Roman"/>
          <w:sz w:val="26"/>
          <w:szCs w:val="26"/>
        </w:rPr>
      </w:pPr>
    </w:p>
    <w:p w:rsidR="0045701C" w:rsidRPr="0045701C" w:rsidRDefault="0045701C" w:rsidP="00565553">
      <w:pPr>
        <w:numPr>
          <w:ilvl w:val="0"/>
          <w:numId w:val="1"/>
        </w:numPr>
        <w:ind w:left="0" w:firstLine="600"/>
        <w:jc w:val="both"/>
        <w:rPr>
          <w:rFonts w:ascii="Times New Roman" w:hAnsi="Times New Roman"/>
          <w:sz w:val="26"/>
          <w:szCs w:val="26"/>
        </w:rPr>
      </w:pPr>
      <w:r w:rsidRPr="00565553">
        <w:rPr>
          <w:rFonts w:ascii="Times New Roman" w:hAnsi="Times New Roman"/>
          <w:sz w:val="26"/>
          <w:szCs w:val="26"/>
        </w:rPr>
        <w:lastRenderedPageBreak/>
        <w:t>Cơ khí – Tự động hóa:</w:t>
      </w:r>
      <w:r w:rsidRPr="0045701C">
        <w:rPr>
          <w:rFonts w:ascii="Times New Roman" w:hAnsi="Times New Roman"/>
          <w:sz w:val="26"/>
          <w:szCs w:val="26"/>
        </w:rPr>
        <w:t xml:space="preserve"> phục vụ hiện đại hóa công nghiệp, nông nghiệp, nghiên cứu chế tạo các robot phục vụ </w:t>
      </w:r>
      <w:r w:rsidR="002E67AA">
        <w:rPr>
          <w:rFonts w:ascii="Times New Roman" w:hAnsi="Times New Roman"/>
          <w:sz w:val="26"/>
          <w:szCs w:val="26"/>
        </w:rPr>
        <w:t>sản xuất, sinh hoạt và giải trí;</w:t>
      </w:r>
    </w:p>
    <w:p w:rsidR="0045701C" w:rsidRPr="0045701C" w:rsidRDefault="0045701C" w:rsidP="00565553">
      <w:pPr>
        <w:numPr>
          <w:ilvl w:val="0"/>
          <w:numId w:val="1"/>
        </w:numPr>
        <w:ind w:left="0" w:firstLine="600"/>
        <w:jc w:val="both"/>
        <w:rPr>
          <w:rFonts w:ascii="Times New Roman" w:hAnsi="Times New Roman"/>
          <w:sz w:val="26"/>
          <w:szCs w:val="26"/>
        </w:rPr>
      </w:pPr>
      <w:r w:rsidRPr="00565553">
        <w:rPr>
          <w:rFonts w:ascii="Times New Roman" w:hAnsi="Times New Roman"/>
          <w:sz w:val="26"/>
          <w:szCs w:val="26"/>
        </w:rPr>
        <w:t>Năng lượng:</w:t>
      </w:r>
      <w:r w:rsidRPr="0045701C">
        <w:rPr>
          <w:rFonts w:ascii="Times New Roman" w:hAnsi="Times New Roman"/>
          <w:sz w:val="26"/>
          <w:szCs w:val="26"/>
        </w:rPr>
        <w:t xml:space="preserve"> Nghiên cứu chế tạo các loại năng lượng sinh học, năng lượng thay thế, các công nghệ sử dụ</w:t>
      </w:r>
      <w:r w:rsidR="002E67AA">
        <w:rPr>
          <w:rFonts w:ascii="Times New Roman" w:hAnsi="Times New Roman"/>
          <w:sz w:val="26"/>
          <w:szCs w:val="26"/>
        </w:rPr>
        <w:t>ng năng lượng sạch và tiết kiệm;</w:t>
      </w:r>
    </w:p>
    <w:p w:rsidR="0045701C" w:rsidRPr="0045701C" w:rsidRDefault="0045701C" w:rsidP="00565553">
      <w:pPr>
        <w:numPr>
          <w:ilvl w:val="0"/>
          <w:numId w:val="1"/>
        </w:numPr>
        <w:ind w:left="0" w:firstLine="600"/>
        <w:jc w:val="both"/>
        <w:rPr>
          <w:rFonts w:ascii="Times New Roman" w:hAnsi="Times New Roman"/>
          <w:sz w:val="26"/>
          <w:szCs w:val="26"/>
        </w:rPr>
      </w:pPr>
      <w:r w:rsidRPr="00565553">
        <w:rPr>
          <w:rFonts w:ascii="Times New Roman" w:hAnsi="Times New Roman"/>
          <w:sz w:val="26"/>
          <w:szCs w:val="26"/>
        </w:rPr>
        <w:t>Y tế:</w:t>
      </w:r>
      <w:r w:rsidRPr="0045701C">
        <w:rPr>
          <w:rFonts w:ascii="Times New Roman" w:hAnsi="Times New Roman"/>
          <w:sz w:val="26"/>
          <w:szCs w:val="26"/>
        </w:rPr>
        <w:t xml:space="preserve"> Nghiên cứu sản xuất các sản phẩm hỗ trợ sức khỏe cộng đồng, cải tiến các thiết bị chăm sóc sức khỏe và các phương pháp  điều trị mới hiệu quả, an toàn, tiế</w:t>
      </w:r>
      <w:r w:rsidR="002E67AA">
        <w:rPr>
          <w:rFonts w:ascii="Times New Roman" w:hAnsi="Times New Roman"/>
          <w:sz w:val="26"/>
          <w:szCs w:val="26"/>
        </w:rPr>
        <w:t>t kiệm;</w:t>
      </w:r>
    </w:p>
    <w:p w:rsidR="0045701C" w:rsidRPr="0045701C" w:rsidRDefault="0045701C" w:rsidP="00565553">
      <w:pPr>
        <w:numPr>
          <w:ilvl w:val="0"/>
          <w:numId w:val="1"/>
        </w:numPr>
        <w:ind w:left="0" w:firstLine="600"/>
        <w:jc w:val="both"/>
        <w:rPr>
          <w:rFonts w:ascii="Times New Roman" w:hAnsi="Times New Roman"/>
          <w:sz w:val="26"/>
          <w:szCs w:val="26"/>
        </w:rPr>
      </w:pPr>
      <w:r w:rsidRPr="00565553">
        <w:rPr>
          <w:rFonts w:ascii="Times New Roman" w:hAnsi="Times New Roman"/>
          <w:sz w:val="26"/>
          <w:szCs w:val="26"/>
        </w:rPr>
        <w:t>Chương trình giảm ô nhiễm môi trường:</w:t>
      </w:r>
      <w:r w:rsidRPr="0045701C">
        <w:rPr>
          <w:rFonts w:ascii="Times New Roman" w:hAnsi="Times New Roman"/>
          <w:sz w:val="26"/>
          <w:szCs w:val="26"/>
        </w:rPr>
        <w:t xml:space="preserve"> tập trung nghiên cứu các giải pháp kiểm soát, ngăn chặn và đẩy lùi ô nhiễm không khí, tiếng ồn, nước mặt, nước ngầm, chất thải rắn thông thường, chất thải nguy hại;  nghiên cứu biện pháp tăng cường diện tích cây xanh, vườn hoa, thảm cỏ, tiểu đảo, công viên đô thị…Nghiên cứu những biện pháp thích ứng biến đổi khí hậu, giảm thiểu các tác động của biến đổi khí hậu đến cộng đồng dân cư củ</w:t>
      </w:r>
      <w:r>
        <w:rPr>
          <w:rFonts w:ascii="Times New Roman" w:hAnsi="Times New Roman"/>
          <w:sz w:val="26"/>
          <w:szCs w:val="26"/>
        </w:rPr>
        <w:t>a t</w:t>
      </w:r>
      <w:r w:rsidRPr="0045701C">
        <w:rPr>
          <w:rFonts w:ascii="Times New Roman" w:hAnsi="Times New Roman"/>
          <w:sz w:val="26"/>
          <w:szCs w:val="26"/>
        </w:rPr>
        <w:t xml:space="preserve">hành phố. Các giải pháp nâng cao ý thức bảo vệ môi trường của doanh nghiệp, </w:t>
      </w:r>
      <w:r w:rsidR="002E67AA">
        <w:rPr>
          <w:rFonts w:ascii="Times New Roman" w:hAnsi="Times New Roman"/>
          <w:sz w:val="26"/>
          <w:szCs w:val="26"/>
        </w:rPr>
        <w:t>người dân;</w:t>
      </w:r>
    </w:p>
    <w:p w:rsidR="0045701C" w:rsidRPr="0045701C" w:rsidRDefault="0045701C" w:rsidP="00565553">
      <w:pPr>
        <w:numPr>
          <w:ilvl w:val="0"/>
          <w:numId w:val="1"/>
        </w:numPr>
        <w:ind w:left="0" w:firstLine="600"/>
        <w:jc w:val="both"/>
        <w:rPr>
          <w:rFonts w:ascii="Times New Roman" w:hAnsi="Times New Roman"/>
          <w:sz w:val="26"/>
          <w:szCs w:val="26"/>
        </w:rPr>
      </w:pPr>
      <w:r w:rsidRPr="00565553">
        <w:rPr>
          <w:rFonts w:ascii="Times New Roman" w:hAnsi="Times New Roman"/>
          <w:sz w:val="26"/>
          <w:szCs w:val="26"/>
        </w:rPr>
        <w:t>Công nghệ hàng không vũ trụ:</w:t>
      </w:r>
      <w:r>
        <w:rPr>
          <w:rFonts w:ascii="Times New Roman" w:hAnsi="Times New Roman"/>
          <w:sz w:val="26"/>
          <w:szCs w:val="26"/>
        </w:rPr>
        <w:t xml:space="preserve"> </w:t>
      </w:r>
      <w:r w:rsidRPr="0045701C">
        <w:rPr>
          <w:rFonts w:ascii="Times New Roman" w:hAnsi="Times New Roman"/>
          <w:sz w:val="26"/>
          <w:szCs w:val="26"/>
        </w:rPr>
        <w:t>nghiên cứu phát triển các thiết bị bay tự động hoặc mô phỏng các quá trình khí động lực học, các thiết bị turbin gió.</w:t>
      </w:r>
    </w:p>
    <w:p w:rsidR="0045701C" w:rsidRPr="0045701C" w:rsidRDefault="0045701C" w:rsidP="00565553">
      <w:pPr>
        <w:spacing w:before="120" w:after="120"/>
        <w:ind w:firstLine="600"/>
        <w:jc w:val="both"/>
        <w:rPr>
          <w:rFonts w:ascii="Times New Roman" w:hAnsi="Times New Roman"/>
          <w:b/>
          <w:sz w:val="26"/>
          <w:szCs w:val="26"/>
        </w:rPr>
      </w:pPr>
      <w:r>
        <w:rPr>
          <w:rFonts w:ascii="Times New Roman" w:hAnsi="Times New Roman"/>
          <w:b/>
          <w:sz w:val="26"/>
          <w:szCs w:val="26"/>
        </w:rPr>
        <w:t xml:space="preserve">(2) </w:t>
      </w:r>
      <w:r w:rsidRPr="0045701C">
        <w:rPr>
          <w:rFonts w:ascii="Times New Roman" w:hAnsi="Times New Roman"/>
          <w:b/>
          <w:sz w:val="26"/>
          <w:szCs w:val="26"/>
        </w:rPr>
        <w:t>Đẩy mạnh nghiên cứu khoa học xã hội và nhân văn thuộc các lĩnh vực:</w:t>
      </w:r>
    </w:p>
    <w:p w:rsidR="0045701C" w:rsidRPr="0045701C" w:rsidRDefault="0045701C" w:rsidP="00565553">
      <w:pPr>
        <w:numPr>
          <w:ilvl w:val="0"/>
          <w:numId w:val="1"/>
        </w:numPr>
        <w:ind w:left="0" w:firstLine="600"/>
        <w:jc w:val="both"/>
        <w:rPr>
          <w:rFonts w:ascii="Times New Roman" w:hAnsi="Times New Roman"/>
          <w:sz w:val="26"/>
          <w:szCs w:val="26"/>
        </w:rPr>
      </w:pPr>
      <w:r w:rsidRPr="00565553">
        <w:rPr>
          <w:rFonts w:ascii="Times New Roman" w:hAnsi="Times New Roman"/>
          <w:sz w:val="26"/>
          <w:szCs w:val="26"/>
        </w:rPr>
        <w:t>Khoa học xã hội và nhân văn:</w:t>
      </w:r>
      <w:r w:rsidRPr="0045701C">
        <w:rPr>
          <w:rFonts w:ascii="Times New Roman" w:hAnsi="Times New Roman"/>
          <w:sz w:val="26"/>
          <w:szCs w:val="26"/>
        </w:rPr>
        <w:t xml:space="preserve"> nghiên cứu xây dựng mối quan hệ giữa thành phố với khu vực lân cận và thế giới trong xu hướng hội nhập và toàn cầu hóa. Tiếp tục nghiên cứu làm rõ lịch sử phát triển, đặc điểm con người và văn hóa thành phố trong xu thế hội nhập hiện nay. Nghiên cứu chính sách và cơ chế trong quản lý và giải pháp nhằm nâng cao sức cạnh tranh của các sản phẩm công nghiệp củ</w:t>
      </w:r>
      <w:r>
        <w:rPr>
          <w:rFonts w:ascii="Times New Roman" w:hAnsi="Times New Roman"/>
          <w:sz w:val="26"/>
          <w:szCs w:val="26"/>
        </w:rPr>
        <w:t xml:space="preserve">a </w:t>
      </w:r>
      <w:r w:rsidRPr="0045701C">
        <w:rPr>
          <w:rFonts w:ascii="Times New Roman" w:hAnsi="Times New Roman"/>
          <w:sz w:val="26"/>
          <w:szCs w:val="26"/>
        </w:rPr>
        <w:t>thành phố, chuẩn bị điều kiện cho hội nhập với khu vực và thế giới</w:t>
      </w:r>
      <w:r w:rsidR="002E67AA">
        <w:rPr>
          <w:rFonts w:ascii="Times New Roman" w:hAnsi="Times New Roman"/>
          <w:sz w:val="26"/>
          <w:szCs w:val="26"/>
        </w:rPr>
        <w:t>;</w:t>
      </w:r>
    </w:p>
    <w:p w:rsidR="0045701C" w:rsidRPr="0045701C" w:rsidRDefault="0045701C" w:rsidP="00565553">
      <w:pPr>
        <w:numPr>
          <w:ilvl w:val="0"/>
          <w:numId w:val="1"/>
        </w:numPr>
        <w:ind w:left="0" w:firstLine="600"/>
        <w:jc w:val="both"/>
        <w:rPr>
          <w:rFonts w:ascii="Times New Roman" w:hAnsi="Times New Roman"/>
          <w:sz w:val="26"/>
          <w:szCs w:val="26"/>
        </w:rPr>
      </w:pPr>
      <w:r w:rsidRPr="00565553">
        <w:rPr>
          <w:rFonts w:ascii="Times New Roman" w:hAnsi="Times New Roman"/>
          <w:sz w:val="26"/>
          <w:szCs w:val="26"/>
        </w:rPr>
        <w:t>Quản lý kinh tế</w:t>
      </w:r>
      <w:r w:rsidRPr="0045701C">
        <w:rPr>
          <w:rFonts w:ascii="Times New Roman" w:hAnsi="Times New Roman"/>
          <w:sz w:val="26"/>
          <w:szCs w:val="26"/>
        </w:rPr>
        <w:t>: nghiên cứu chính sách và cơ chế trong quản lý và giải pháp nhằm nâng cao sức cạnh tranh của các sản phẩm công nghiệp của thành phố, chuẩn bị điều kiện cho hội nhập với khu vực và thế giớ</w:t>
      </w:r>
      <w:r w:rsidR="002E67AA">
        <w:rPr>
          <w:rFonts w:ascii="Times New Roman" w:hAnsi="Times New Roman"/>
          <w:sz w:val="26"/>
          <w:szCs w:val="26"/>
        </w:rPr>
        <w:t>i;</w:t>
      </w:r>
    </w:p>
    <w:p w:rsidR="0045701C" w:rsidRPr="0045701C" w:rsidRDefault="0045701C" w:rsidP="00565553">
      <w:pPr>
        <w:numPr>
          <w:ilvl w:val="0"/>
          <w:numId w:val="1"/>
        </w:numPr>
        <w:ind w:left="0" w:firstLine="600"/>
        <w:jc w:val="both"/>
        <w:rPr>
          <w:rFonts w:ascii="Times New Roman" w:hAnsi="Times New Roman"/>
          <w:sz w:val="26"/>
          <w:szCs w:val="26"/>
        </w:rPr>
      </w:pPr>
      <w:r w:rsidRPr="00565553">
        <w:rPr>
          <w:rFonts w:ascii="Times New Roman" w:hAnsi="Times New Roman"/>
          <w:sz w:val="26"/>
          <w:szCs w:val="26"/>
        </w:rPr>
        <w:t>Quản lý đô thị:</w:t>
      </w:r>
      <w:r w:rsidRPr="0045701C">
        <w:rPr>
          <w:rFonts w:ascii="Times New Roman" w:hAnsi="Times New Roman"/>
          <w:sz w:val="26"/>
          <w:szCs w:val="26"/>
        </w:rPr>
        <w:t xml:space="preserve"> nghiên cứu đề xuất hướng giải quyết những vấn đề khó khăn trong công tác quản lý đô thị và giao thông công cộng, tăng cường  hiệu lực của quản lý nhà nước. Chương trình giảm ùn tắc giao thông: nghiên cứu phát triển vận tải hành khách công cộng, ưu tiên giao thông công cộng sức chở lớn; nâng cao ý thức chấp hành pháp luật của ngườ</w:t>
      </w:r>
      <w:r w:rsidR="002E67AA">
        <w:rPr>
          <w:rFonts w:ascii="Times New Roman" w:hAnsi="Times New Roman"/>
          <w:sz w:val="26"/>
          <w:szCs w:val="26"/>
        </w:rPr>
        <w:t>i tham gia giao thông;</w:t>
      </w:r>
      <w:r w:rsidRPr="0045701C">
        <w:rPr>
          <w:rFonts w:ascii="Times New Roman" w:hAnsi="Times New Roman"/>
          <w:sz w:val="26"/>
          <w:szCs w:val="26"/>
        </w:rPr>
        <w:t xml:space="preserve"> </w:t>
      </w:r>
    </w:p>
    <w:p w:rsidR="0045701C" w:rsidRPr="0045701C" w:rsidRDefault="0045701C" w:rsidP="00565553">
      <w:pPr>
        <w:numPr>
          <w:ilvl w:val="0"/>
          <w:numId w:val="1"/>
        </w:numPr>
        <w:ind w:left="0" w:firstLine="600"/>
        <w:jc w:val="both"/>
        <w:rPr>
          <w:rFonts w:ascii="Times New Roman" w:hAnsi="Times New Roman"/>
          <w:sz w:val="26"/>
          <w:szCs w:val="26"/>
        </w:rPr>
      </w:pPr>
      <w:r w:rsidRPr="00565553">
        <w:rPr>
          <w:rFonts w:ascii="Times New Roman" w:hAnsi="Times New Roman"/>
          <w:sz w:val="26"/>
          <w:szCs w:val="26"/>
        </w:rPr>
        <w:t>Giáo dục đào tạo:</w:t>
      </w:r>
      <w:r w:rsidRPr="0045701C">
        <w:rPr>
          <w:rFonts w:ascii="Times New Roman" w:hAnsi="Times New Roman"/>
          <w:sz w:val="26"/>
          <w:szCs w:val="26"/>
        </w:rPr>
        <w:t xml:space="preserve"> nghiên cứu các giải pháp phát triển chất lượng giáo dục mầm non, giáo dục phổ thông, giáo dục kỹ thuật nghiệp vụ và các trường THCN, cao đẳng, Đại học trên địa bàn thành phố. Định hướng chọn ngành nghề và định hướng giá trị nghề nghiệp trong xã hội cho SV-HS. Giải pháp thu hút, khuyến khích thanh niên học nghề. Đổi mới phương pháp giảng dạy trong trường trung học cơ sở và trung học phổ thông:  thúc đẩy lực lượng giáo viên trẻ đề xuất các phương pháp sáng tạo, xây dựng mô hình mới trong giảng dạy tại các</w:t>
      </w:r>
      <w:r w:rsidR="002E67AA">
        <w:rPr>
          <w:rFonts w:ascii="Times New Roman" w:hAnsi="Times New Roman"/>
          <w:sz w:val="26"/>
          <w:szCs w:val="26"/>
        </w:rPr>
        <w:t xml:space="preserve"> trường;</w:t>
      </w:r>
    </w:p>
    <w:p w:rsidR="0045701C" w:rsidRPr="0045701C" w:rsidRDefault="0045701C" w:rsidP="00565553">
      <w:pPr>
        <w:numPr>
          <w:ilvl w:val="0"/>
          <w:numId w:val="1"/>
        </w:numPr>
        <w:ind w:left="0" w:firstLine="600"/>
        <w:jc w:val="both"/>
        <w:rPr>
          <w:rFonts w:ascii="Times New Roman" w:hAnsi="Times New Roman"/>
          <w:sz w:val="26"/>
          <w:szCs w:val="26"/>
        </w:rPr>
      </w:pPr>
      <w:r w:rsidRPr="00565553">
        <w:rPr>
          <w:rFonts w:ascii="Times New Roman" w:hAnsi="Times New Roman"/>
          <w:sz w:val="26"/>
          <w:szCs w:val="26"/>
        </w:rPr>
        <w:t>Thể dục thể thao:</w:t>
      </w:r>
      <w:r w:rsidRPr="0045701C">
        <w:rPr>
          <w:rFonts w:ascii="Times New Roman" w:hAnsi="Times New Roman"/>
          <w:sz w:val="26"/>
          <w:szCs w:val="26"/>
        </w:rPr>
        <w:t xml:space="preserve"> nghiên cứu phát triển hình thức thể dục thể thao cho mọi người, thể thao thành tích cao và thể thao chuyên nghiệp; nghiên cứu đánh giá thực trạng các hoạt động quản lý TDTT qua đó xây dựng các giải pháp đẩy mạnh xã hội hóa hoạt độn</w:t>
      </w:r>
      <w:r w:rsidR="002E67AA">
        <w:rPr>
          <w:rFonts w:ascii="Times New Roman" w:hAnsi="Times New Roman"/>
          <w:sz w:val="26"/>
          <w:szCs w:val="26"/>
        </w:rPr>
        <w:t>g TDTT trên địa bàn thành phố;</w:t>
      </w:r>
      <w:r w:rsidRPr="0045701C">
        <w:rPr>
          <w:rFonts w:ascii="Times New Roman" w:hAnsi="Times New Roman"/>
          <w:sz w:val="26"/>
          <w:szCs w:val="26"/>
        </w:rPr>
        <w:t xml:space="preserve"> </w:t>
      </w:r>
    </w:p>
    <w:p w:rsidR="0045701C" w:rsidRPr="00565553" w:rsidRDefault="0045701C" w:rsidP="00565553">
      <w:pPr>
        <w:numPr>
          <w:ilvl w:val="0"/>
          <w:numId w:val="1"/>
        </w:numPr>
        <w:ind w:left="0" w:firstLine="600"/>
        <w:jc w:val="both"/>
        <w:rPr>
          <w:rFonts w:ascii="Times New Roman" w:hAnsi="Times New Roman"/>
          <w:sz w:val="26"/>
          <w:szCs w:val="26"/>
        </w:rPr>
      </w:pPr>
      <w:r w:rsidRPr="0045701C">
        <w:rPr>
          <w:rFonts w:ascii="Times New Roman" w:hAnsi="Times New Roman"/>
          <w:sz w:val="26"/>
          <w:szCs w:val="26"/>
        </w:rPr>
        <w:t xml:space="preserve">Khuyến khích nghiên cứu các đề tài liên quan đến 6 chương trình đột phá của thành phố: </w:t>
      </w:r>
      <w:r w:rsidRPr="00565553">
        <w:rPr>
          <w:rFonts w:ascii="Times New Roman" w:hAnsi="Times New Roman"/>
          <w:sz w:val="26"/>
          <w:szCs w:val="26"/>
        </w:rPr>
        <w:t xml:space="preserve">chương trình nâng </w:t>
      </w:r>
      <w:r w:rsidR="007452B6" w:rsidRPr="00565553">
        <w:rPr>
          <w:rFonts w:ascii="Times New Roman" w:hAnsi="Times New Roman"/>
          <w:sz w:val="26"/>
          <w:szCs w:val="26"/>
        </w:rPr>
        <w:t xml:space="preserve">cao chất lượng nguồn nhân lực; </w:t>
      </w:r>
      <w:r w:rsidRPr="00565553">
        <w:rPr>
          <w:rFonts w:ascii="Times New Roman" w:hAnsi="Times New Roman"/>
          <w:sz w:val="26"/>
          <w:szCs w:val="26"/>
        </w:rPr>
        <w:t>chương trình cải cách hành chính; chương trình chuyển dịch cơ cấu kinh tế; chương trình giảm ùn tắt giao thông; chương trình giảm ngập nước; chương trìn</w:t>
      </w:r>
      <w:r w:rsidR="002E67AA">
        <w:rPr>
          <w:rFonts w:ascii="Times New Roman" w:hAnsi="Times New Roman"/>
          <w:sz w:val="26"/>
          <w:szCs w:val="26"/>
        </w:rPr>
        <w:t>h giảm thiểu ô nhiễm môi trường;</w:t>
      </w:r>
    </w:p>
    <w:p w:rsidR="0045701C" w:rsidRPr="0045701C" w:rsidRDefault="0045701C" w:rsidP="00565553">
      <w:pPr>
        <w:numPr>
          <w:ilvl w:val="0"/>
          <w:numId w:val="1"/>
        </w:numPr>
        <w:ind w:left="0" w:firstLine="600"/>
        <w:jc w:val="both"/>
        <w:rPr>
          <w:rFonts w:ascii="Times New Roman" w:hAnsi="Times New Roman"/>
          <w:sz w:val="26"/>
          <w:szCs w:val="26"/>
        </w:rPr>
      </w:pPr>
      <w:r w:rsidRPr="0045701C">
        <w:rPr>
          <w:rFonts w:ascii="Times New Roman" w:hAnsi="Times New Roman"/>
          <w:sz w:val="26"/>
          <w:szCs w:val="26"/>
        </w:rPr>
        <w:lastRenderedPageBreak/>
        <w:t>Đẩy mạnh, khuyến khích nghiên cứu các đề tài liên quan đến tổ ch</w:t>
      </w:r>
      <w:r w:rsidR="007452B6">
        <w:rPr>
          <w:rFonts w:ascii="Times New Roman" w:hAnsi="Times New Roman"/>
          <w:sz w:val="26"/>
          <w:szCs w:val="26"/>
        </w:rPr>
        <w:t>ức và họat động của tổ chức Đo</w:t>
      </w:r>
      <w:r w:rsidR="007452B6" w:rsidRPr="007452B6">
        <w:rPr>
          <w:rFonts w:ascii="Times New Roman" w:hAnsi="Times New Roman"/>
          <w:sz w:val="26"/>
          <w:szCs w:val="26"/>
        </w:rPr>
        <w:t>à</w:t>
      </w:r>
      <w:r w:rsidR="007452B6">
        <w:rPr>
          <w:rFonts w:ascii="Times New Roman" w:hAnsi="Times New Roman"/>
          <w:sz w:val="26"/>
          <w:szCs w:val="26"/>
        </w:rPr>
        <w:t>n</w:t>
      </w:r>
      <w:r w:rsidRPr="0045701C">
        <w:rPr>
          <w:rFonts w:ascii="Times New Roman" w:hAnsi="Times New Roman"/>
          <w:sz w:val="26"/>
          <w:szCs w:val="26"/>
        </w:rPr>
        <w:t xml:space="preserve">, Hội, Đội và thanh thiếu nhi: Tập trung vào các nội dung về các hoạt động văn hóa, giải trí cho thanh niên; các vấn về về giáo dục pháp luật, hành vi lối sống của thanh niên. </w:t>
      </w:r>
    </w:p>
    <w:p w:rsidR="00B16E25" w:rsidRPr="008701B1" w:rsidRDefault="00B16E25" w:rsidP="002E67AA">
      <w:pPr>
        <w:spacing w:before="120"/>
        <w:ind w:firstLine="601"/>
        <w:jc w:val="both"/>
        <w:rPr>
          <w:rFonts w:ascii="Times New Roman" w:hAnsi="Times New Roman"/>
          <w:b/>
          <w:color w:val="000000"/>
          <w:sz w:val="26"/>
          <w:szCs w:val="26"/>
          <w:lang w:val="vi-VN"/>
        </w:rPr>
      </w:pPr>
      <w:r w:rsidRPr="008701B1">
        <w:rPr>
          <w:rFonts w:ascii="Times New Roman" w:hAnsi="Times New Roman"/>
          <w:b/>
          <w:color w:val="000000"/>
          <w:sz w:val="26"/>
          <w:szCs w:val="26"/>
          <w:lang w:val="vi-VN"/>
        </w:rPr>
        <w:t>Chương trình số 1</w:t>
      </w:r>
      <w:r w:rsidR="00417A55" w:rsidRPr="008701B1">
        <w:rPr>
          <w:rFonts w:ascii="Times New Roman" w:hAnsi="Times New Roman"/>
          <w:b/>
          <w:color w:val="000000"/>
          <w:sz w:val="26"/>
          <w:szCs w:val="26"/>
          <w:lang w:val="vi-VN"/>
        </w:rPr>
        <w:t>2</w:t>
      </w:r>
      <w:r w:rsidRPr="008701B1">
        <w:rPr>
          <w:rFonts w:ascii="Times New Roman" w:hAnsi="Times New Roman"/>
          <w:b/>
          <w:color w:val="000000"/>
          <w:sz w:val="26"/>
          <w:szCs w:val="26"/>
          <w:lang w:val="vi-VN"/>
        </w:rPr>
        <w:t xml:space="preserve">: </w:t>
      </w:r>
      <w:r w:rsidR="00417A55" w:rsidRPr="008701B1">
        <w:rPr>
          <w:rFonts w:ascii="Times New Roman" w:hAnsi="Times New Roman"/>
          <w:b/>
          <w:color w:val="000000"/>
          <w:sz w:val="26"/>
          <w:szCs w:val="26"/>
          <w:lang w:val="vi-VN"/>
        </w:rPr>
        <w:t>Khoa học và Công nghệ N</w:t>
      </w:r>
      <w:r w:rsidR="00417A55" w:rsidRPr="008701B1">
        <w:rPr>
          <w:rFonts w:ascii="Times New Roman" w:hAnsi="Times New Roman" w:hint="eastAsia"/>
          <w:b/>
          <w:color w:val="000000"/>
          <w:sz w:val="26"/>
          <w:szCs w:val="26"/>
          <w:lang w:val="vi-VN"/>
        </w:rPr>
        <w:t>ă</w:t>
      </w:r>
      <w:r w:rsidR="00417A55" w:rsidRPr="008701B1">
        <w:rPr>
          <w:rFonts w:ascii="Times New Roman" w:hAnsi="Times New Roman"/>
          <w:b/>
          <w:color w:val="000000"/>
          <w:sz w:val="26"/>
          <w:szCs w:val="26"/>
          <w:lang w:val="vi-VN"/>
        </w:rPr>
        <w:t>ng l</w:t>
      </w:r>
      <w:r w:rsidR="00417A55" w:rsidRPr="008701B1">
        <w:rPr>
          <w:rFonts w:ascii="Times New Roman" w:hAnsi="Times New Roman" w:hint="eastAsia"/>
          <w:b/>
          <w:color w:val="000000"/>
          <w:sz w:val="26"/>
          <w:szCs w:val="26"/>
          <w:lang w:val="vi-VN"/>
        </w:rPr>
        <w:t>ư</w:t>
      </w:r>
      <w:r w:rsidR="00417A55" w:rsidRPr="008701B1">
        <w:rPr>
          <w:rFonts w:ascii="Times New Roman" w:hAnsi="Times New Roman"/>
          <w:b/>
          <w:color w:val="000000"/>
          <w:sz w:val="26"/>
          <w:szCs w:val="26"/>
          <w:lang w:val="vi-VN"/>
        </w:rPr>
        <w:t>ợng</w:t>
      </w:r>
    </w:p>
    <w:p w:rsidR="00B16E25" w:rsidRDefault="00B16E25" w:rsidP="00565553">
      <w:pPr>
        <w:spacing w:before="120"/>
        <w:ind w:firstLine="600"/>
        <w:jc w:val="both"/>
        <w:rPr>
          <w:rFonts w:ascii="Times New Roman" w:hAnsi="Times New Roman"/>
          <w:b/>
          <w:bCs/>
          <w:color w:val="000000"/>
          <w:sz w:val="26"/>
          <w:szCs w:val="26"/>
        </w:rPr>
      </w:pPr>
      <w:r w:rsidRPr="00F066D9">
        <w:rPr>
          <w:rFonts w:ascii="Times New Roman" w:hAnsi="Times New Roman"/>
          <w:b/>
          <w:bCs/>
          <w:color w:val="000000"/>
          <w:sz w:val="26"/>
          <w:szCs w:val="26"/>
        </w:rPr>
        <w:t xml:space="preserve">* </w:t>
      </w:r>
      <w:r w:rsidRPr="00F066D9">
        <w:rPr>
          <w:rFonts w:ascii="Times New Roman" w:hAnsi="Times New Roman"/>
          <w:b/>
          <w:bCs/>
          <w:color w:val="000000"/>
          <w:sz w:val="26"/>
          <w:szCs w:val="26"/>
          <w:u w:val="single"/>
        </w:rPr>
        <w:t>Mục tiêu</w:t>
      </w:r>
      <w:r w:rsidRPr="00F066D9">
        <w:rPr>
          <w:rFonts w:ascii="Times New Roman" w:hAnsi="Times New Roman"/>
          <w:b/>
          <w:bCs/>
          <w:color w:val="000000"/>
          <w:sz w:val="26"/>
          <w:szCs w:val="26"/>
        </w:rPr>
        <w:t>:</w:t>
      </w:r>
    </w:p>
    <w:p w:rsidR="00CC1FD9" w:rsidRPr="00CC1FD9" w:rsidRDefault="00CC1FD9" w:rsidP="00565553">
      <w:pPr>
        <w:numPr>
          <w:ilvl w:val="0"/>
          <w:numId w:val="1"/>
        </w:numPr>
        <w:ind w:left="0" w:firstLine="600"/>
        <w:jc w:val="both"/>
        <w:rPr>
          <w:rFonts w:ascii="Times New Roman" w:hAnsi="Times New Roman"/>
          <w:sz w:val="26"/>
          <w:szCs w:val="26"/>
        </w:rPr>
      </w:pPr>
      <w:r w:rsidRPr="00CC1FD9">
        <w:rPr>
          <w:rFonts w:ascii="Times New Roman" w:hAnsi="Times New Roman"/>
          <w:sz w:val="26"/>
          <w:szCs w:val="26"/>
        </w:rPr>
        <w:t>Đề xuất được các cơ chế, chính sách thúc đẩy hoạt động sử dụng năng lượng tiết kiệm và hiệu quả, ứng dụng các dạng năng lượng tái tạo (mặt trời, gió, nhiên liệu sinh học) trên địa bàn thành phố;</w:t>
      </w:r>
    </w:p>
    <w:p w:rsidR="00CC1FD9" w:rsidRPr="00CC1FD9" w:rsidRDefault="00CC1FD9" w:rsidP="00565553">
      <w:pPr>
        <w:numPr>
          <w:ilvl w:val="0"/>
          <w:numId w:val="1"/>
        </w:numPr>
        <w:ind w:left="0" w:firstLine="600"/>
        <w:jc w:val="both"/>
        <w:rPr>
          <w:rFonts w:ascii="Times New Roman" w:hAnsi="Times New Roman"/>
          <w:sz w:val="26"/>
          <w:szCs w:val="26"/>
        </w:rPr>
      </w:pPr>
      <w:r w:rsidRPr="00CC1FD9">
        <w:rPr>
          <w:rFonts w:ascii="Times New Roman" w:hAnsi="Times New Roman"/>
          <w:sz w:val="26"/>
          <w:szCs w:val="26"/>
        </w:rPr>
        <w:t>Hỗ trợ chuyển giao các giải pháp kỹ thuật, công nghệ sử dụng hợp lý và hiệu quả năng lượng cho các ngành công nghiệp, thương mại và giao thông;</w:t>
      </w:r>
    </w:p>
    <w:p w:rsidR="00CC1FD9" w:rsidRPr="00CC1FD9" w:rsidRDefault="00CC1FD9" w:rsidP="00565553">
      <w:pPr>
        <w:numPr>
          <w:ilvl w:val="0"/>
          <w:numId w:val="1"/>
        </w:numPr>
        <w:ind w:left="0" w:firstLine="600"/>
        <w:jc w:val="both"/>
        <w:rPr>
          <w:rFonts w:ascii="Times New Roman" w:hAnsi="Times New Roman"/>
          <w:sz w:val="26"/>
          <w:szCs w:val="26"/>
        </w:rPr>
      </w:pPr>
      <w:r w:rsidRPr="00CC1FD9">
        <w:rPr>
          <w:rFonts w:ascii="Times New Roman" w:hAnsi="Times New Roman"/>
          <w:sz w:val="26"/>
          <w:szCs w:val="26"/>
        </w:rPr>
        <w:t>Làm chủ và hướng tới thương mại hóa các công nghệ năng lượng tái tạo, năng lượng sạch ở quy mô công nghiệp.</w:t>
      </w:r>
    </w:p>
    <w:p w:rsidR="00B16E25" w:rsidRDefault="00B16E25" w:rsidP="00565553">
      <w:pPr>
        <w:spacing w:before="120"/>
        <w:ind w:firstLine="600"/>
        <w:jc w:val="both"/>
        <w:rPr>
          <w:rFonts w:ascii="Times New Roman" w:hAnsi="Times New Roman"/>
          <w:b/>
          <w:bCs/>
          <w:color w:val="000000"/>
          <w:sz w:val="26"/>
          <w:szCs w:val="26"/>
        </w:rPr>
      </w:pPr>
      <w:r w:rsidRPr="00F066D9">
        <w:rPr>
          <w:rFonts w:ascii="Times New Roman" w:hAnsi="Times New Roman"/>
          <w:b/>
          <w:bCs/>
          <w:color w:val="000000"/>
          <w:sz w:val="26"/>
          <w:szCs w:val="26"/>
        </w:rPr>
        <w:t xml:space="preserve"> </w:t>
      </w:r>
      <w:r w:rsidR="00863C03" w:rsidRPr="00F066D9">
        <w:rPr>
          <w:rFonts w:ascii="Times New Roman" w:hAnsi="Times New Roman"/>
          <w:b/>
          <w:bCs/>
          <w:color w:val="000000"/>
          <w:sz w:val="26"/>
          <w:szCs w:val="26"/>
        </w:rPr>
        <w:t>*</w:t>
      </w:r>
      <w:r w:rsidRPr="00F066D9">
        <w:rPr>
          <w:rFonts w:ascii="Times New Roman" w:hAnsi="Times New Roman"/>
          <w:b/>
          <w:bCs/>
          <w:color w:val="000000"/>
          <w:sz w:val="26"/>
          <w:szCs w:val="26"/>
          <w:u w:val="single"/>
        </w:rPr>
        <w:t>Nội dung</w:t>
      </w:r>
      <w:r w:rsidRPr="00F066D9">
        <w:rPr>
          <w:rFonts w:ascii="Times New Roman" w:hAnsi="Times New Roman"/>
          <w:b/>
          <w:bCs/>
          <w:color w:val="000000"/>
          <w:sz w:val="26"/>
          <w:szCs w:val="26"/>
        </w:rPr>
        <w:t>:</w:t>
      </w:r>
    </w:p>
    <w:p w:rsidR="0007697A" w:rsidRPr="00C94EE9" w:rsidRDefault="00C94EE9" w:rsidP="00565553">
      <w:pPr>
        <w:spacing w:before="120" w:after="120"/>
        <w:ind w:firstLine="600"/>
        <w:jc w:val="both"/>
        <w:rPr>
          <w:rFonts w:ascii="Times New Roman" w:hAnsi="Times New Roman"/>
          <w:b/>
          <w:sz w:val="26"/>
          <w:szCs w:val="26"/>
        </w:rPr>
      </w:pPr>
      <w:r>
        <w:rPr>
          <w:rFonts w:ascii="Times New Roman" w:hAnsi="Times New Roman"/>
          <w:b/>
          <w:sz w:val="26"/>
          <w:szCs w:val="26"/>
        </w:rPr>
        <w:t xml:space="preserve">(1) </w:t>
      </w:r>
      <w:r w:rsidR="0007697A" w:rsidRPr="00C94EE9">
        <w:rPr>
          <w:rFonts w:ascii="Times New Roman" w:hAnsi="Times New Roman"/>
          <w:b/>
          <w:sz w:val="26"/>
          <w:szCs w:val="26"/>
        </w:rPr>
        <w:t>Đề xuất các cơ chế, chính sách</w:t>
      </w:r>
      <w:r w:rsidR="00924C58">
        <w:rPr>
          <w:rFonts w:ascii="Times New Roman" w:hAnsi="Times New Roman"/>
          <w:b/>
          <w:sz w:val="26"/>
          <w:szCs w:val="26"/>
        </w:rPr>
        <w:t>:</w:t>
      </w:r>
    </w:p>
    <w:p w:rsidR="0007697A" w:rsidRPr="00C94EE9" w:rsidRDefault="0007697A" w:rsidP="00565553">
      <w:pPr>
        <w:numPr>
          <w:ilvl w:val="0"/>
          <w:numId w:val="1"/>
        </w:numPr>
        <w:ind w:left="0" w:firstLine="600"/>
        <w:jc w:val="both"/>
        <w:rPr>
          <w:rFonts w:ascii="Times New Roman" w:hAnsi="Times New Roman"/>
          <w:sz w:val="26"/>
          <w:szCs w:val="26"/>
        </w:rPr>
      </w:pPr>
      <w:r w:rsidRPr="00C94EE9">
        <w:rPr>
          <w:rFonts w:ascii="Times New Roman" w:hAnsi="Times New Roman"/>
          <w:sz w:val="26"/>
          <w:szCs w:val="26"/>
        </w:rPr>
        <w:t>Các cơ chế, chính sách trợ giá để thu hút đầu tư phát triển năng lượng tái tạo, năng lượng sạc</w:t>
      </w:r>
      <w:r w:rsidR="00565553">
        <w:rPr>
          <w:rFonts w:ascii="Times New Roman" w:hAnsi="Times New Roman"/>
          <w:sz w:val="26"/>
          <w:szCs w:val="26"/>
        </w:rPr>
        <w:t>h tại TP.H</w:t>
      </w:r>
      <w:r w:rsidR="00565553" w:rsidRPr="00565553">
        <w:rPr>
          <w:rFonts w:ascii="Times New Roman" w:hAnsi="Times New Roman"/>
          <w:sz w:val="26"/>
          <w:szCs w:val="26"/>
        </w:rPr>
        <w:t>ồ</w:t>
      </w:r>
      <w:r w:rsidR="00565553">
        <w:rPr>
          <w:rFonts w:ascii="Times New Roman" w:hAnsi="Times New Roman"/>
          <w:sz w:val="26"/>
          <w:szCs w:val="26"/>
        </w:rPr>
        <w:t xml:space="preserve"> Ch</w:t>
      </w:r>
      <w:r w:rsidR="00565553" w:rsidRPr="00565553">
        <w:rPr>
          <w:rFonts w:ascii="Times New Roman" w:hAnsi="Times New Roman"/>
          <w:sz w:val="26"/>
          <w:szCs w:val="26"/>
        </w:rPr>
        <w:t>í</w:t>
      </w:r>
      <w:r w:rsidR="00565553">
        <w:rPr>
          <w:rFonts w:ascii="Times New Roman" w:hAnsi="Times New Roman"/>
          <w:sz w:val="26"/>
          <w:szCs w:val="26"/>
        </w:rPr>
        <w:t xml:space="preserve"> Minh.</w:t>
      </w:r>
    </w:p>
    <w:p w:rsidR="0007697A" w:rsidRPr="00C94EE9" w:rsidRDefault="00C94EE9" w:rsidP="00E672F3">
      <w:pPr>
        <w:spacing w:before="120" w:after="120"/>
        <w:ind w:firstLine="600"/>
        <w:jc w:val="both"/>
        <w:rPr>
          <w:rFonts w:ascii="Times New Roman" w:hAnsi="Times New Roman"/>
          <w:b/>
          <w:sz w:val="26"/>
          <w:szCs w:val="26"/>
        </w:rPr>
      </w:pPr>
      <w:r>
        <w:rPr>
          <w:rFonts w:ascii="Times New Roman" w:hAnsi="Times New Roman"/>
          <w:b/>
          <w:sz w:val="26"/>
          <w:szCs w:val="26"/>
        </w:rPr>
        <w:t xml:space="preserve">(2). </w:t>
      </w:r>
      <w:r w:rsidR="0007697A" w:rsidRPr="00C94EE9">
        <w:rPr>
          <w:rFonts w:ascii="Times New Roman" w:hAnsi="Times New Roman"/>
          <w:b/>
          <w:sz w:val="26"/>
          <w:szCs w:val="26"/>
        </w:rPr>
        <w:t>Lĩnh vực sử dụng năng lượng tiết kiệm và hiệu quả</w:t>
      </w:r>
      <w:r w:rsidR="00924C58">
        <w:rPr>
          <w:rFonts w:ascii="Times New Roman" w:hAnsi="Times New Roman"/>
          <w:b/>
          <w:sz w:val="26"/>
          <w:szCs w:val="26"/>
        </w:rPr>
        <w:t>:</w:t>
      </w:r>
    </w:p>
    <w:p w:rsidR="0007697A" w:rsidRPr="00C94EE9" w:rsidRDefault="0007697A" w:rsidP="00E672F3">
      <w:pPr>
        <w:numPr>
          <w:ilvl w:val="0"/>
          <w:numId w:val="1"/>
        </w:numPr>
        <w:ind w:left="0" w:firstLine="600"/>
        <w:jc w:val="both"/>
        <w:rPr>
          <w:rFonts w:ascii="Times New Roman" w:hAnsi="Times New Roman"/>
          <w:sz w:val="26"/>
          <w:szCs w:val="26"/>
        </w:rPr>
      </w:pPr>
      <w:r w:rsidRPr="00C94EE9">
        <w:rPr>
          <w:rFonts w:ascii="Times New Roman" w:hAnsi="Times New Roman"/>
          <w:sz w:val="26"/>
          <w:szCs w:val="26"/>
        </w:rPr>
        <w:t xml:space="preserve">Xây dựng cơ sở dữ liệu tiêu thụ năng lượng cho các ngành công nghiệp, thương mại, giao thông trên địa bàn TP.HCM; </w:t>
      </w:r>
    </w:p>
    <w:p w:rsidR="0007697A" w:rsidRPr="00C94EE9" w:rsidRDefault="0007697A" w:rsidP="00E672F3">
      <w:pPr>
        <w:numPr>
          <w:ilvl w:val="0"/>
          <w:numId w:val="1"/>
        </w:numPr>
        <w:ind w:left="0" w:firstLine="600"/>
        <w:jc w:val="both"/>
        <w:rPr>
          <w:rFonts w:ascii="Times New Roman" w:hAnsi="Times New Roman"/>
          <w:sz w:val="26"/>
          <w:szCs w:val="26"/>
        </w:rPr>
      </w:pPr>
      <w:r w:rsidRPr="00C94EE9">
        <w:rPr>
          <w:rFonts w:ascii="Times New Roman" w:hAnsi="Times New Roman"/>
          <w:sz w:val="26"/>
          <w:szCs w:val="26"/>
        </w:rPr>
        <w:t>Giải pháp nâng cao hiệu quả sử dụng năng lượng cho các ngành công nghiệp tiêu thụ năng lượng trọng điểm; cung cấp năng lượng bền vững cho khu vực đô thị;</w:t>
      </w:r>
    </w:p>
    <w:p w:rsidR="0007697A" w:rsidRPr="00C94EE9" w:rsidRDefault="0007697A" w:rsidP="00E672F3">
      <w:pPr>
        <w:numPr>
          <w:ilvl w:val="0"/>
          <w:numId w:val="1"/>
        </w:numPr>
        <w:ind w:left="0" w:firstLine="600"/>
        <w:jc w:val="both"/>
        <w:rPr>
          <w:rFonts w:ascii="Times New Roman" w:hAnsi="Times New Roman"/>
          <w:sz w:val="26"/>
          <w:szCs w:val="26"/>
        </w:rPr>
      </w:pPr>
      <w:r w:rsidRPr="00C94EE9">
        <w:rPr>
          <w:rFonts w:ascii="Times New Roman" w:hAnsi="Times New Roman"/>
          <w:sz w:val="26"/>
          <w:szCs w:val="26"/>
        </w:rPr>
        <w:t>Giải pháp phát triển lưới điện thông minh (smart grid);</w:t>
      </w:r>
    </w:p>
    <w:p w:rsidR="0007697A" w:rsidRPr="00C94EE9" w:rsidRDefault="0007697A" w:rsidP="00E672F3">
      <w:pPr>
        <w:numPr>
          <w:ilvl w:val="0"/>
          <w:numId w:val="1"/>
        </w:numPr>
        <w:ind w:left="0" w:firstLine="600"/>
        <w:jc w:val="both"/>
        <w:rPr>
          <w:rFonts w:ascii="Times New Roman" w:hAnsi="Times New Roman"/>
          <w:sz w:val="26"/>
          <w:szCs w:val="26"/>
        </w:rPr>
      </w:pPr>
      <w:r w:rsidRPr="00C94EE9">
        <w:rPr>
          <w:rFonts w:ascii="Times New Roman" w:hAnsi="Times New Roman"/>
          <w:sz w:val="26"/>
          <w:szCs w:val="26"/>
        </w:rPr>
        <w:t>Công nghệ tích trữ năng lượng.</w:t>
      </w:r>
    </w:p>
    <w:p w:rsidR="0007697A" w:rsidRPr="00C94EE9" w:rsidRDefault="00C94EE9" w:rsidP="00E672F3">
      <w:pPr>
        <w:spacing w:before="120" w:after="120"/>
        <w:ind w:firstLine="600"/>
        <w:jc w:val="both"/>
        <w:rPr>
          <w:rFonts w:ascii="Times New Roman" w:hAnsi="Times New Roman"/>
          <w:b/>
          <w:sz w:val="26"/>
          <w:szCs w:val="26"/>
        </w:rPr>
      </w:pPr>
      <w:r>
        <w:rPr>
          <w:rFonts w:ascii="Times New Roman" w:hAnsi="Times New Roman"/>
          <w:b/>
          <w:sz w:val="26"/>
          <w:szCs w:val="26"/>
        </w:rPr>
        <w:t xml:space="preserve">(3). </w:t>
      </w:r>
      <w:r w:rsidR="0007697A" w:rsidRPr="00C94EE9">
        <w:rPr>
          <w:rFonts w:ascii="Times New Roman" w:hAnsi="Times New Roman"/>
          <w:b/>
          <w:sz w:val="26"/>
          <w:szCs w:val="26"/>
        </w:rPr>
        <w:t>Phát triển nhiên liệu sinh học</w:t>
      </w:r>
      <w:r w:rsidR="00924C58">
        <w:rPr>
          <w:rFonts w:ascii="Times New Roman" w:hAnsi="Times New Roman"/>
          <w:b/>
          <w:sz w:val="26"/>
          <w:szCs w:val="26"/>
        </w:rPr>
        <w:t>:</w:t>
      </w:r>
    </w:p>
    <w:p w:rsidR="0007697A" w:rsidRPr="00E672F3" w:rsidRDefault="0007697A" w:rsidP="00E672F3">
      <w:pPr>
        <w:numPr>
          <w:ilvl w:val="0"/>
          <w:numId w:val="1"/>
        </w:numPr>
        <w:ind w:left="0" w:firstLine="600"/>
        <w:jc w:val="both"/>
        <w:rPr>
          <w:rFonts w:ascii="Times New Roman" w:hAnsi="Times New Roman"/>
          <w:spacing w:val="-6"/>
          <w:sz w:val="26"/>
          <w:szCs w:val="26"/>
        </w:rPr>
      </w:pPr>
      <w:r w:rsidRPr="00E672F3">
        <w:rPr>
          <w:rFonts w:ascii="Times New Roman" w:hAnsi="Times New Roman"/>
          <w:spacing w:val="-6"/>
          <w:sz w:val="26"/>
          <w:szCs w:val="26"/>
        </w:rPr>
        <w:t>Giải pháp kỹ thuật, công nghệ sản xuất nhiên liệu sinh học thế hệ thứ 2 và thứ 3;</w:t>
      </w:r>
    </w:p>
    <w:p w:rsidR="0007697A" w:rsidRPr="00C94EE9" w:rsidRDefault="0007697A" w:rsidP="00E672F3">
      <w:pPr>
        <w:numPr>
          <w:ilvl w:val="0"/>
          <w:numId w:val="1"/>
        </w:numPr>
        <w:ind w:left="0" w:firstLine="600"/>
        <w:jc w:val="both"/>
        <w:rPr>
          <w:rFonts w:ascii="Times New Roman" w:hAnsi="Times New Roman"/>
          <w:sz w:val="26"/>
          <w:szCs w:val="26"/>
        </w:rPr>
      </w:pPr>
      <w:r w:rsidRPr="00C94EE9">
        <w:rPr>
          <w:rFonts w:ascii="Times New Roman" w:hAnsi="Times New Roman"/>
          <w:sz w:val="26"/>
          <w:szCs w:val="26"/>
        </w:rPr>
        <w:t>Giải pháp đẩy mạnh ứng dụng các loại nhiên liệu sinh học trên đị</w:t>
      </w:r>
      <w:r w:rsidR="00C94EE9">
        <w:rPr>
          <w:rFonts w:ascii="Times New Roman" w:hAnsi="Times New Roman"/>
          <w:sz w:val="26"/>
          <w:szCs w:val="26"/>
        </w:rPr>
        <w:t>a bàn TP.H</w:t>
      </w:r>
      <w:r w:rsidR="00C94EE9" w:rsidRPr="00C94EE9">
        <w:rPr>
          <w:rFonts w:ascii="Times New Roman" w:hAnsi="Times New Roman"/>
          <w:sz w:val="26"/>
          <w:szCs w:val="26"/>
        </w:rPr>
        <w:t>ồ</w:t>
      </w:r>
      <w:r w:rsidR="00C94EE9">
        <w:rPr>
          <w:rFonts w:ascii="Times New Roman" w:hAnsi="Times New Roman"/>
          <w:sz w:val="26"/>
          <w:szCs w:val="26"/>
        </w:rPr>
        <w:t xml:space="preserve"> Ch</w:t>
      </w:r>
      <w:r w:rsidR="00C94EE9" w:rsidRPr="00C94EE9">
        <w:rPr>
          <w:rFonts w:ascii="Times New Roman" w:hAnsi="Times New Roman"/>
          <w:sz w:val="26"/>
          <w:szCs w:val="26"/>
        </w:rPr>
        <w:t>í</w:t>
      </w:r>
      <w:r w:rsidR="00C94EE9">
        <w:rPr>
          <w:rFonts w:ascii="Times New Roman" w:hAnsi="Times New Roman"/>
          <w:sz w:val="26"/>
          <w:szCs w:val="26"/>
        </w:rPr>
        <w:t xml:space="preserve"> Minh</w:t>
      </w:r>
      <w:r w:rsidRPr="00C94EE9">
        <w:rPr>
          <w:rFonts w:ascii="Times New Roman" w:hAnsi="Times New Roman"/>
          <w:sz w:val="26"/>
          <w:szCs w:val="26"/>
        </w:rPr>
        <w:t>.</w:t>
      </w:r>
    </w:p>
    <w:p w:rsidR="0007697A" w:rsidRPr="00C94EE9" w:rsidRDefault="00C94EE9" w:rsidP="00E672F3">
      <w:pPr>
        <w:spacing w:before="120" w:after="120"/>
        <w:ind w:firstLine="600"/>
        <w:jc w:val="both"/>
        <w:rPr>
          <w:rFonts w:ascii="Times New Roman" w:hAnsi="Times New Roman"/>
          <w:b/>
          <w:sz w:val="26"/>
          <w:szCs w:val="26"/>
        </w:rPr>
      </w:pPr>
      <w:r>
        <w:rPr>
          <w:rFonts w:ascii="Times New Roman" w:hAnsi="Times New Roman"/>
          <w:b/>
          <w:sz w:val="26"/>
          <w:szCs w:val="26"/>
        </w:rPr>
        <w:t xml:space="preserve">(4). </w:t>
      </w:r>
      <w:r w:rsidR="0007697A" w:rsidRPr="00C94EE9">
        <w:rPr>
          <w:rFonts w:ascii="Times New Roman" w:hAnsi="Times New Roman"/>
          <w:b/>
          <w:sz w:val="26"/>
          <w:szCs w:val="26"/>
        </w:rPr>
        <w:t>Lĩnh vực năng lượng tái tạo và năng lượng sạch</w:t>
      </w:r>
      <w:r w:rsidR="00924C58">
        <w:rPr>
          <w:rFonts w:ascii="Times New Roman" w:hAnsi="Times New Roman"/>
          <w:b/>
          <w:sz w:val="26"/>
          <w:szCs w:val="26"/>
        </w:rPr>
        <w:t>:</w:t>
      </w:r>
    </w:p>
    <w:p w:rsidR="0007697A" w:rsidRPr="00E672F3" w:rsidRDefault="0007697A" w:rsidP="00E672F3">
      <w:pPr>
        <w:numPr>
          <w:ilvl w:val="0"/>
          <w:numId w:val="1"/>
        </w:numPr>
        <w:ind w:left="0" w:firstLine="600"/>
        <w:jc w:val="both"/>
        <w:rPr>
          <w:rFonts w:ascii="Times New Roman" w:hAnsi="Times New Roman"/>
          <w:spacing w:val="-6"/>
          <w:sz w:val="26"/>
          <w:szCs w:val="26"/>
        </w:rPr>
      </w:pPr>
      <w:r w:rsidRPr="00E672F3">
        <w:rPr>
          <w:rFonts w:ascii="Times New Roman" w:hAnsi="Times New Roman"/>
          <w:spacing w:val="-6"/>
          <w:sz w:val="26"/>
          <w:szCs w:val="26"/>
        </w:rPr>
        <w:t>Giải pháp kỹ thuật, công nghệ chế tạo các loại pin nhiên liệu (fuel cell);</w:t>
      </w:r>
    </w:p>
    <w:p w:rsidR="0007697A" w:rsidRPr="00E672F3" w:rsidRDefault="0007697A" w:rsidP="00E672F3">
      <w:pPr>
        <w:numPr>
          <w:ilvl w:val="0"/>
          <w:numId w:val="1"/>
        </w:numPr>
        <w:ind w:left="0" w:firstLine="600"/>
        <w:jc w:val="both"/>
        <w:rPr>
          <w:rFonts w:ascii="Times New Roman" w:hAnsi="Times New Roman"/>
          <w:spacing w:val="-6"/>
          <w:sz w:val="26"/>
          <w:szCs w:val="26"/>
        </w:rPr>
      </w:pPr>
      <w:r w:rsidRPr="00E672F3">
        <w:rPr>
          <w:rFonts w:ascii="Times New Roman" w:hAnsi="Times New Roman"/>
          <w:spacing w:val="-6"/>
          <w:sz w:val="26"/>
          <w:szCs w:val="26"/>
        </w:rPr>
        <w:t>Giải pháp nội địa hóa công nghệ chế tạo các thiết bị hệ thống điện gió, điện mặt trời.</w:t>
      </w:r>
    </w:p>
    <w:p w:rsidR="00CE581D" w:rsidRPr="00CE581D" w:rsidRDefault="00CE581D" w:rsidP="00E672F3">
      <w:pPr>
        <w:spacing w:before="120"/>
        <w:ind w:firstLine="600"/>
        <w:jc w:val="both"/>
        <w:rPr>
          <w:rFonts w:ascii="Times New Roman" w:hAnsi="Times New Roman"/>
          <w:b/>
          <w:color w:val="000000"/>
          <w:sz w:val="26"/>
          <w:szCs w:val="26"/>
        </w:rPr>
      </w:pPr>
      <w:bookmarkStart w:id="1" w:name="#content"/>
      <w:r w:rsidRPr="008701B1">
        <w:rPr>
          <w:rFonts w:ascii="Times New Roman" w:hAnsi="Times New Roman"/>
          <w:b/>
          <w:color w:val="000000"/>
          <w:sz w:val="26"/>
          <w:szCs w:val="26"/>
          <w:lang w:val="vi-VN"/>
        </w:rPr>
        <w:t>Chương trình số 1</w:t>
      </w:r>
      <w:r>
        <w:rPr>
          <w:rFonts w:ascii="Times New Roman" w:hAnsi="Times New Roman"/>
          <w:b/>
          <w:color w:val="000000"/>
          <w:sz w:val="26"/>
          <w:szCs w:val="26"/>
        </w:rPr>
        <w:t>3</w:t>
      </w:r>
      <w:r w:rsidRPr="008701B1">
        <w:rPr>
          <w:rFonts w:ascii="Times New Roman" w:hAnsi="Times New Roman"/>
          <w:b/>
          <w:color w:val="000000"/>
          <w:sz w:val="26"/>
          <w:szCs w:val="26"/>
          <w:lang w:val="vi-VN"/>
        </w:rPr>
        <w:t xml:space="preserve">: </w:t>
      </w:r>
      <w:r>
        <w:rPr>
          <w:rFonts w:ascii="Times New Roman" w:hAnsi="Times New Roman"/>
          <w:b/>
          <w:color w:val="000000"/>
          <w:sz w:val="26"/>
          <w:szCs w:val="26"/>
        </w:rPr>
        <w:t>An ninh Th</w:t>
      </w:r>
      <w:r w:rsidRPr="00CE581D">
        <w:rPr>
          <w:rFonts w:ascii="Times New Roman" w:hAnsi="Times New Roman"/>
          <w:b/>
          <w:color w:val="000000"/>
          <w:sz w:val="26"/>
          <w:szCs w:val="26"/>
        </w:rPr>
        <w:t>ô</w:t>
      </w:r>
      <w:r>
        <w:rPr>
          <w:rFonts w:ascii="Times New Roman" w:hAnsi="Times New Roman"/>
          <w:b/>
          <w:color w:val="000000"/>
          <w:sz w:val="26"/>
          <w:szCs w:val="26"/>
        </w:rPr>
        <w:t xml:space="preserve">ng tin </w:t>
      </w:r>
      <w:r w:rsidR="00442F33">
        <w:rPr>
          <w:rFonts w:ascii="Times New Roman" w:hAnsi="Times New Roman"/>
          <w:b/>
          <w:color w:val="000000"/>
          <w:sz w:val="26"/>
          <w:szCs w:val="26"/>
        </w:rPr>
        <w:t>(ANTT)</w:t>
      </w:r>
    </w:p>
    <w:p w:rsidR="00CE581D" w:rsidRDefault="00CE581D" w:rsidP="00E672F3">
      <w:pPr>
        <w:spacing w:before="120"/>
        <w:ind w:firstLine="600"/>
        <w:jc w:val="both"/>
        <w:rPr>
          <w:rFonts w:ascii="Times New Roman" w:hAnsi="Times New Roman"/>
          <w:b/>
          <w:bCs/>
          <w:color w:val="000000"/>
          <w:sz w:val="26"/>
          <w:szCs w:val="26"/>
        </w:rPr>
      </w:pPr>
      <w:r w:rsidRPr="00F066D9">
        <w:rPr>
          <w:rFonts w:ascii="Times New Roman" w:hAnsi="Times New Roman"/>
          <w:b/>
          <w:bCs/>
          <w:color w:val="000000"/>
          <w:sz w:val="26"/>
          <w:szCs w:val="26"/>
        </w:rPr>
        <w:t xml:space="preserve">* </w:t>
      </w:r>
      <w:r w:rsidRPr="00F066D9">
        <w:rPr>
          <w:rFonts w:ascii="Times New Roman" w:hAnsi="Times New Roman"/>
          <w:b/>
          <w:bCs/>
          <w:color w:val="000000"/>
          <w:sz w:val="26"/>
          <w:szCs w:val="26"/>
          <w:u w:val="single"/>
        </w:rPr>
        <w:t>Mục tiêu</w:t>
      </w:r>
      <w:r w:rsidRPr="00F066D9">
        <w:rPr>
          <w:rFonts w:ascii="Times New Roman" w:hAnsi="Times New Roman"/>
          <w:b/>
          <w:bCs/>
          <w:color w:val="000000"/>
          <w:sz w:val="26"/>
          <w:szCs w:val="26"/>
        </w:rPr>
        <w:t>:</w:t>
      </w:r>
    </w:p>
    <w:p w:rsidR="007218FB" w:rsidRPr="00E672F3" w:rsidRDefault="007218FB" w:rsidP="00E672F3">
      <w:pPr>
        <w:numPr>
          <w:ilvl w:val="0"/>
          <w:numId w:val="1"/>
        </w:numPr>
        <w:ind w:left="0" w:firstLine="600"/>
        <w:jc w:val="both"/>
        <w:rPr>
          <w:rFonts w:ascii="Times New Roman" w:hAnsi="Times New Roman"/>
          <w:spacing w:val="-6"/>
          <w:sz w:val="26"/>
          <w:szCs w:val="26"/>
        </w:rPr>
      </w:pPr>
      <w:r w:rsidRPr="00E672F3">
        <w:rPr>
          <w:rFonts w:ascii="Times New Roman" w:hAnsi="Times New Roman"/>
          <w:spacing w:val="-6"/>
          <w:sz w:val="26"/>
          <w:szCs w:val="26"/>
        </w:rPr>
        <w:t>Phát triển các giải pháp ứng dụng phục vụ an tòan thô</w:t>
      </w:r>
      <w:r w:rsidR="006776C3" w:rsidRPr="00E672F3">
        <w:rPr>
          <w:rFonts w:ascii="Times New Roman" w:hAnsi="Times New Roman"/>
          <w:spacing w:val="-6"/>
          <w:sz w:val="26"/>
          <w:szCs w:val="26"/>
        </w:rPr>
        <w:t>ng tin cho các sản phẩm vi mạch;</w:t>
      </w:r>
    </w:p>
    <w:p w:rsidR="007218FB" w:rsidRPr="00E672F3" w:rsidRDefault="007218FB" w:rsidP="00E672F3">
      <w:pPr>
        <w:numPr>
          <w:ilvl w:val="0"/>
          <w:numId w:val="1"/>
        </w:numPr>
        <w:ind w:left="0" w:firstLine="600"/>
        <w:jc w:val="both"/>
        <w:rPr>
          <w:rFonts w:ascii="Times New Roman" w:hAnsi="Times New Roman"/>
          <w:spacing w:val="-6"/>
          <w:sz w:val="26"/>
          <w:szCs w:val="26"/>
        </w:rPr>
      </w:pPr>
      <w:r w:rsidRPr="00E672F3">
        <w:rPr>
          <w:rFonts w:ascii="Times New Roman" w:hAnsi="Times New Roman"/>
          <w:spacing w:val="-6"/>
          <w:sz w:val="26"/>
          <w:szCs w:val="26"/>
        </w:rPr>
        <w:t xml:space="preserve">Đẩy mạnh công tác ứng cứu và khắc phục sự cố. Tăng cường công tác kiểm tra, giám sát </w:t>
      </w:r>
      <w:r w:rsidR="006776C3" w:rsidRPr="00E672F3">
        <w:rPr>
          <w:rFonts w:ascii="Times New Roman" w:hAnsi="Times New Roman"/>
          <w:spacing w:val="-6"/>
          <w:sz w:val="26"/>
          <w:szCs w:val="26"/>
        </w:rPr>
        <w:t>hệ thống mạng cơ quan  nhà nước;</w:t>
      </w:r>
    </w:p>
    <w:p w:rsidR="007218FB" w:rsidRPr="00E672F3" w:rsidRDefault="007218FB" w:rsidP="00E672F3">
      <w:pPr>
        <w:numPr>
          <w:ilvl w:val="0"/>
          <w:numId w:val="1"/>
        </w:numPr>
        <w:ind w:left="0" w:firstLine="600"/>
        <w:jc w:val="both"/>
        <w:rPr>
          <w:rFonts w:ascii="Times New Roman" w:hAnsi="Times New Roman"/>
          <w:spacing w:val="-6"/>
          <w:sz w:val="26"/>
          <w:szCs w:val="26"/>
        </w:rPr>
      </w:pPr>
      <w:r w:rsidRPr="00E672F3">
        <w:rPr>
          <w:rFonts w:ascii="Times New Roman" w:hAnsi="Times New Roman"/>
          <w:spacing w:val="-6"/>
          <w:sz w:val="26"/>
          <w:szCs w:val="26"/>
        </w:rPr>
        <w:t xml:space="preserve">Phát triển các lõi phần cứng NIPS nhằm phát hiện và ngăn chặn xâm nhập </w:t>
      </w:r>
      <w:r w:rsidR="006776C3" w:rsidRPr="00E672F3">
        <w:rPr>
          <w:rFonts w:ascii="Times New Roman" w:hAnsi="Times New Roman"/>
          <w:spacing w:val="-6"/>
          <w:sz w:val="26"/>
          <w:szCs w:val="26"/>
        </w:rPr>
        <w:t>mạng;</w:t>
      </w:r>
    </w:p>
    <w:p w:rsidR="007218FB" w:rsidRPr="00E672F3" w:rsidRDefault="007218FB" w:rsidP="00E672F3">
      <w:pPr>
        <w:numPr>
          <w:ilvl w:val="0"/>
          <w:numId w:val="1"/>
        </w:numPr>
        <w:ind w:left="0" w:firstLine="600"/>
        <w:jc w:val="both"/>
        <w:rPr>
          <w:rFonts w:ascii="Times New Roman" w:hAnsi="Times New Roman"/>
          <w:spacing w:val="-6"/>
          <w:sz w:val="26"/>
          <w:szCs w:val="26"/>
        </w:rPr>
      </w:pPr>
      <w:r w:rsidRPr="00E672F3">
        <w:rPr>
          <w:rFonts w:ascii="Times New Roman" w:hAnsi="Times New Roman"/>
          <w:spacing w:val="-6"/>
          <w:sz w:val="26"/>
          <w:szCs w:val="26"/>
        </w:rPr>
        <w:t>Xây dựng qui trình công cụ hỗ trợ công tác tự đán</w:t>
      </w:r>
      <w:r w:rsidR="006776C3" w:rsidRPr="00E672F3">
        <w:rPr>
          <w:rFonts w:ascii="Times New Roman" w:hAnsi="Times New Roman"/>
          <w:spacing w:val="-6"/>
          <w:sz w:val="26"/>
          <w:szCs w:val="26"/>
        </w:rPr>
        <w:t>h giá ATTT theo chuẩn ISO 27001;</w:t>
      </w:r>
    </w:p>
    <w:p w:rsidR="007218FB" w:rsidRPr="00E672F3" w:rsidRDefault="007218FB" w:rsidP="00E672F3">
      <w:pPr>
        <w:numPr>
          <w:ilvl w:val="0"/>
          <w:numId w:val="1"/>
        </w:numPr>
        <w:ind w:left="0" w:firstLine="600"/>
        <w:jc w:val="both"/>
        <w:rPr>
          <w:rFonts w:ascii="Times New Roman" w:hAnsi="Times New Roman"/>
          <w:spacing w:val="-6"/>
          <w:sz w:val="26"/>
          <w:szCs w:val="26"/>
        </w:rPr>
      </w:pPr>
      <w:r w:rsidRPr="00E672F3">
        <w:rPr>
          <w:rFonts w:ascii="Times New Roman" w:hAnsi="Times New Roman"/>
          <w:spacing w:val="-6"/>
          <w:sz w:val="26"/>
          <w:szCs w:val="26"/>
        </w:rPr>
        <w:t>Sản xuất thiết bị bảo mật nhỏ, hoàn toàn không phải cấu hình, quản trị hàng ngày, giá rẻ. Xây dựng đội ngũ nhân lực ANTT dạng hacker có khả năng phát hiện sai sót, xây dựng các mã khai thác sơ hở, xâm nhập thử nghiệm, lấy thông tin qua nhiều phương thức kỹ thuật và phi kỹ thuật khác nhau. Xây dựng chính sách bảo mật cho các đơn vị tổ chức.</w:t>
      </w:r>
    </w:p>
    <w:p w:rsidR="00CE581D" w:rsidRDefault="00CE581D" w:rsidP="00924C58">
      <w:pPr>
        <w:spacing w:before="120"/>
        <w:ind w:firstLine="601"/>
        <w:jc w:val="both"/>
        <w:rPr>
          <w:rFonts w:ascii="Times New Roman" w:hAnsi="Times New Roman"/>
          <w:b/>
          <w:bCs/>
          <w:color w:val="000000"/>
          <w:sz w:val="26"/>
          <w:szCs w:val="26"/>
        </w:rPr>
      </w:pPr>
      <w:r w:rsidRPr="00F066D9">
        <w:rPr>
          <w:rFonts w:ascii="Times New Roman" w:hAnsi="Times New Roman"/>
          <w:b/>
          <w:bCs/>
          <w:color w:val="000000"/>
          <w:sz w:val="26"/>
          <w:szCs w:val="26"/>
        </w:rPr>
        <w:t>*</w:t>
      </w:r>
      <w:r w:rsidRPr="00F066D9">
        <w:rPr>
          <w:rFonts w:ascii="Times New Roman" w:hAnsi="Times New Roman"/>
          <w:b/>
          <w:bCs/>
          <w:color w:val="000000"/>
          <w:sz w:val="26"/>
          <w:szCs w:val="26"/>
          <w:u w:val="single"/>
        </w:rPr>
        <w:t>Nội dung</w:t>
      </w:r>
      <w:r w:rsidRPr="00F066D9">
        <w:rPr>
          <w:rFonts w:ascii="Times New Roman" w:hAnsi="Times New Roman"/>
          <w:b/>
          <w:bCs/>
          <w:color w:val="000000"/>
          <w:sz w:val="26"/>
          <w:szCs w:val="26"/>
        </w:rPr>
        <w:t>:</w:t>
      </w:r>
    </w:p>
    <w:p w:rsidR="00E00AA7" w:rsidRPr="00E672F3" w:rsidRDefault="00E00AA7" w:rsidP="00E672F3">
      <w:pPr>
        <w:numPr>
          <w:ilvl w:val="0"/>
          <w:numId w:val="1"/>
        </w:numPr>
        <w:ind w:left="0" w:firstLine="600"/>
        <w:jc w:val="both"/>
        <w:rPr>
          <w:rFonts w:ascii="Times New Roman" w:hAnsi="Times New Roman"/>
          <w:spacing w:val="-6"/>
          <w:sz w:val="26"/>
          <w:szCs w:val="26"/>
        </w:rPr>
      </w:pPr>
      <w:r w:rsidRPr="00E672F3">
        <w:rPr>
          <w:rFonts w:ascii="Times New Roman" w:hAnsi="Times New Roman"/>
          <w:spacing w:val="-6"/>
          <w:sz w:val="26"/>
          <w:szCs w:val="26"/>
        </w:rPr>
        <w:t>Nghiên cứu các sản phẩm, phần mềm diệt virus máy tính có thể thay thế được đang có nhu cầu, hạn chế lệ thuộc các sản phẩm nước ngoài;</w:t>
      </w:r>
    </w:p>
    <w:p w:rsidR="00E00AA7" w:rsidRPr="00E672F3" w:rsidRDefault="00E00AA7" w:rsidP="00E672F3">
      <w:pPr>
        <w:numPr>
          <w:ilvl w:val="0"/>
          <w:numId w:val="1"/>
        </w:numPr>
        <w:ind w:left="0" w:firstLine="600"/>
        <w:jc w:val="both"/>
        <w:rPr>
          <w:rFonts w:ascii="Times New Roman" w:hAnsi="Times New Roman"/>
          <w:spacing w:val="-6"/>
          <w:sz w:val="26"/>
          <w:szCs w:val="26"/>
        </w:rPr>
      </w:pPr>
      <w:r w:rsidRPr="00E672F3">
        <w:rPr>
          <w:rFonts w:ascii="Times New Roman" w:hAnsi="Times New Roman"/>
          <w:spacing w:val="-6"/>
          <w:sz w:val="26"/>
          <w:szCs w:val="26"/>
        </w:rPr>
        <w:t>Nghiên cứu, phát triển lõi phần cứng (IPcore) phát hiện và ngăn chặn xâm nhập mạng (NIPS) trên môi trường mạng tốc độ cao;</w:t>
      </w:r>
    </w:p>
    <w:p w:rsidR="00E00AA7" w:rsidRPr="00E672F3" w:rsidRDefault="00E00AA7" w:rsidP="00E672F3">
      <w:pPr>
        <w:numPr>
          <w:ilvl w:val="0"/>
          <w:numId w:val="1"/>
        </w:numPr>
        <w:ind w:left="0" w:firstLine="600"/>
        <w:jc w:val="both"/>
        <w:rPr>
          <w:rFonts w:ascii="Times New Roman" w:hAnsi="Times New Roman"/>
          <w:spacing w:val="-6"/>
          <w:sz w:val="26"/>
          <w:szCs w:val="26"/>
        </w:rPr>
      </w:pPr>
      <w:r w:rsidRPr="00E672F3">
        <w:rPr>
          <w:rFonts w:ascii="Times New Roman" w:hAnsi="Times New Roman"/>
          <w:spacing w:val="-6"/>
          <w:sz w:val="26"/>
          <w:szCs w:val="26"/>
        </w:rPr>
        <w:t>Nghiên cứu bảo mật cho các mô hình điện toán đám mây, tập trung hướng đến nghiên cứu “Hypervisor – Based security services”;</w:t>
      </w:r>
    </w:p>
    <w:p w:rsidR="00E00AA7" w:rsidRPr="00E672F3" w:rsidRDefault="00E00AA7" w:rsidP="00E672F3">
      <w:pPr>
        <w:numPr>
          <w:ilvl w:val="0"/>
          <w:numId w:val="1"/>
        </w:numPr>
        <w:ind w:left="0" w:firstLine="600"/>
        <w:jc w:val="both"/>
        <w:rPr>
          <w:rFonts w:ascii="Times New Roman" w:hAnsi="Times New Roman"/>
          <w:spacing w:val="-6"/>
          <w:sz w:val="26"/>
          <w:szCs w:val="26"/>
        </w:rPr>
      </w:pPr>
      <w:r w:rsidRPr="00E672F3">
        <w:rPr>
          <w:rFonts w:ascii="Times New Roman" w:hAnsi="Times New Roman"/>
          <w:spacing w:val="-6"/>
          <w:sz w:val="26"/>
          <w:szCs w:val="26"/>
        </w:rPr>
        <w:t>Nghiên cứu, chế tạo, sản xuất các thiết bị và hệ thống mã hóa dùng thuật toán chuẩn hay thuật toán của người sử dụng để mã hóa luồng thông tin trao đổi;</w:t>
      </w:r>
    </w:p>
    <w:p w:rsidR="00E00AA7" w:rsidRPr="00E672F3" w:rsidRDefault="00E00AA7" w:rsidP="00E672F3">
      <w:pPr>
        <w:numPr>
          <w:ilvl w:val="0"/>
          <w:numId w:val="1"/>
        </w:numPr>
        <w:ind w:left="0" w:firstLine="600"/>
        <w:jc w:val="both"/>
        <w:rPr>
          <w:rFonts w:ascii="Times New Roman" w:hAnsi="Times New Roman"/>
          <w:spacing w:val="-6"/>
          <w:sz w:val="26"/>
          <w:szCs w:val="26"/>
        </w:rPr>
      </w:pPr>
      <w:r w:rsidRPr="00E672F3">
        <w:rPr>
          <w:rFonts w:ascii="Times New Roman" w:hAnsi="Times New Roman"/>
          <w:spacing w:val="-6"/>
          <w:sz w:val="26"/>
          <w:szCs w:val="26"/>
        </w:rPr>
        <w:t>Nghiên cứu đề án phát triển nguồn nhân lực có khả năng thực hiện các khám phá, tấn công thử nghiệm, kiểm định an ninh phần mềm/phần cứng;</w:t>
      </w:r>
    </w:p>
    <w:p w:rsidR="00E00AA7" w:rsidRPr="00E672F3" w:rsidRDefault="00E00AA7" w:rsidP="00E672F3">
      <w:pPr>
        <w:numPr>
          <w:ilvl w:val="0"/>
          <w:numId w:val="1"/>
        </w:numPr>
        <w:ind w:left="0" w:firstLine="600"/>
        <w:jc w:val="both"/>
        <w:rPr>
          <w:rFonts w:ascii="Times New Roman" w:hAnsi="Times New Roman"/>
          <w:spacing w:val="-6"/>
          <w:sz w:val="26"/>
          <w:szCs w:val="26"/>
        </w:rPr>
      </w:pPr>
      <w:r w:rsidRPr="00E672F3">
        <w:rPr>
          <w:rFonts w:ascii="Times New Roman" w:hAnsi="Times New Roman"/>
          <w:spacing w:val="-6"/>
          <w:sz w:val="26"/>
          <w:szCs w:val="26"/>
        </w:rPr>
        <w:t>Nghiên cứu xây dựng các chuẩn ANTT để hỗ trợ triển khai, áp dụng trước mắt tại các cơ quan quản lý và doanh nghiệp nhở, vừa. Đề xuất xây dựng mô hình ANTT để áp dụng chung cho toàn thành phố;</w:t>
      </w:r>
    </w:p>
    <w:p w:rsidR="00E00AA7" w:rsidRPr="00E672F3" w:rsidRDefault="00E00AA7" w:rsidP="00E672F3">
      <w:pPr>
        <w:numPr>
          <w:ilvl w:val="0"/>
          <w:numId w:val="1"/>
        </w:numPr>
        <w:ind w:left="0" w:firstLine="600"/>
        <w:jc w:val="both"/>
        <w:rPr>
          <w:rFonts w:ascii="Times New Roman" w:hAnsi="Times New Roman"/>
          <w:spacing w:val="-6"/>
          <w:sz w:val="26"/>
          <w:szCs w:val="26"/>
        </w:rPr>
      </w:pPr>
      <w:r w:rsidRPr="00E672F3">
        <w:rPr>
          <w:rFonts w:ascii="Times New Roman" w:hAnsi="Times New Roman"/>
          <w:spacing w:val="-6"/>
          <w:sz w:val="26"/>
          <w:szCs w:val="26"/>
        </w:rPr>
        <w:t>Nghiên cứu về vấn đề kiểm định chất lượng ANTT (phần cứng và phần mềm).</w:t>
      </w:r>
    </w:p>
    <w:p w:rsidR="00E00AA7" w:rsidRPr="00E672F3" w:rsidRDefault="00E00AA7" w:rsidP="00E672F3">
      <w:pPr>
        <w:numPr>
          <w:ilvl w:val="0"/>
          <w:numId w:val="1"/>
        </w:numPr>
        <w:ind w:left="0" w:firstLine="600"/>
        <w:jc w:val="both"/>
        <w:rPr>
          <w:rFonts w:ascii="Times New Roman" w:hAnsi="Times New Roman"/>
          <w:spacing w:val="-6"/>
          <w:sz w:val="26"/>
          <w:szCs w:val="26"/>
        </w:rPr>
      </w:pPr>
      <w:r w:rsidRPr="00E672F3">
        <w:rPr>
          <w:rFonts w:ascii="Times New Roman" w:hAnsi="Times New Roman"/>
          <w:spacing w:val="-6"/>
          <w:sz w:val="26"/>
          <w:szCs w:val="26"/>
        </w:rPr>
        <w:t>Đánh giá mức độ ANTT tại các cơ quan nhà nước (kể cả các doanh nghiệp) từ đó định hướng và khuyến cáo phát triển, đầu tư;</w:t>
      </w:r>
    </w:p>
    <w:p w:rsidR="00E00AA7" w:rsidRPr="00E672F3" w:rsidRDefault="00E00AA7" w:rsidP="00E672F3">
      <w:pPr>
        <w:numPr>
          <w:ilvl w:val="0"/>
          <w:numId w:val="1"/>
        </w:numPr>
        <w:ind w:left="0" w:firstLine="600"/>
        <w:jc w:val="both"/>
        <w:rPr>
          <w:rFonts w:ascii="Times New Roman" w:hAnsi="Times New Roman"/>
          <w:spacing w:val="-6"/>
          <w:sz w:val="26"/>
          <w:szCs w:val="26"/>
        </w:rPr>
      </w:pPr>
      <w:r w:rsidRPr="00E672F3">
        <w:rPr>
          <w:rFonts w:ascii="Times New Roman" w:hAnsi="Times New Roman"/>
          <w:spacing w:val="-6"/>
          <w:sz w:val="26"/>
          <w:szCs w:val="26"/>
        </w:rPr>
        <w:t>Nghiên cứu và xây dựng về các giải pháp chống thất thoát dữ liệu trong mạng liên kết, nhóm máy tính, thiết bị;</w:t>
      </w:r>
    </w:p>
    <w:p w:rsidR="00E00AA7" w:rsidRPr="00E672F3" w:rsidRDefault="00E00AA7" w:rsidP="00E672F3">
      <w:pPr>
        <w:numPr>
          <w:ilvl w:val="0"/>
          <w:numId w:val="1"/>
        </w:numPr>
        <w:ind w:left="0" w:firstLine="600"/>
        <w:jc w:val="both"/>
        <w:rPr>
          <w:rFonts w:ascii="Times New Roman" w:hAnsi="Times New Roman"/>
          <w:spacing w:val="-6"/>
          <w:sz w:val="26"/>
          <w:szCs w:val="26"/>
        </w:rPr>
      </w:pPr>
      <w:r w:rsidRPr="00E672F3">
        <w:rPr>
          <w:rFonts w:ascii="Times New Roman" w:hAnsi="Times New Roman"/>
          <w:spacing w:val="-6"/>
          <w:sz w:val="26"/>
          <w:szCs w:val="26"/>
        </w:rPr>
        <w:t>Nghiên cứu, sản xuất thử nghiệm các thiết bị chống nghe lén, quay lén có điều khiển thông qua mạng không dây, thiết bị di động;</w:t>
      </w:r>
    </w:p>
    <w:p w:rsidR="00E00AA7" w:rsidRPr="00E672F3" w:rsidRDefault="00E00AA7" w:rsidP="00E672F3">
      <w:pPr>
        <w:numPr>
          <w:ilvl w:val="0"/>
          <w:numId w:val="1"/>
        </w:numPr>
        <w:ind w:left="0" w:firstLine="600"/>
        <w:jc w:val="both"/>
        <w:rPr>
          <w:rFonts w:ascii="Times New Roman" w:hAnsi="Times New Roman"/>
          <w:spacing w:val="-6"/>
          <w:sz w:val="26"/>
          <w:szCs w:val="26"/>
        </w:rPr>
      </w:pPr>
      <w:r w:rsidRPr="00E672F3">
        <w:rPr>
          <w:rFonts w:ascii="Times New Roman" w:hAnsi="Times New Roman"/>
          <w:spacing w:val="-6"/>
          <w:sz w:val="26"/>
          <w:szCs w:val="26"/>
        </w:rPr>
        <w:t>Nghiên cứu các phương pháp phục vụ tuyên truyền, giáo dục ý thức người sử dụng về  an ninh thông tin;</w:t>
      </w:r>
    </w:p>
    <w:p w:rsidR="00E00AA7" w:rsidRPr="00E672F3" w:rsidRDefault="00E00AA7" w:rsidP="00E672F3">
      <w:pPr>
        <w:numPr>
          <w:ilvl w:val="0"/>
          <w:numId w:val="1"/>
        </w:numPr>
        <w:ind w:left="0" w:firstLine="600"/>
        <w:jc w:val="both"/>
        <w:rPr>
          <w:rFonts w:ascii="Times New Roman" w:hAnsi="Times New Roman"/>
          <w:spacing w:val="-6"/>
          <w:sz w:val="26"/>
          <w:szCs w:val="26"/>
        </w:rPr>
      </w:pPr>
      <w:r w:rsidRPr="00E672F3">
        <w:rPr>
          <w:rFonts w:ascii="Times New Roman" w:hAnsi="Times New Roman"/>
          <w:spacing w:val="-6"/>
          <w:sz w:val="26"/>
          <w:szCs w:val="26"/>
        </w:rPr>
        <w:t>Nghiên cứu về các phương pháp phòng chống rủi ro và phục hồi tấn công xâm nhập mạng cho thiết bị di động, người dùng Internet và điện toán đám mây.</w:t>
      </w:r>
    </w:p>
    <w:p w:rsidR="004C2BBB" w:rsidRDefault="004C2BBB" w:rsidP="00CE581D">
      <w:pPr>
        <w:jc w:val="both"/>
        <w:rPr>
          <w:rFonts w:ascii="Times New Roman" w:hAnsi="Times New Roman"/>
          <w:b/>
          <w:color w:val="000000"/>
          <w:sz w:val="26"/>
          <w:szCs w:val="26"/>
        </w:rPr>
      </w:pPr>
    </w:p>
    <w:p w:rsidR="00CE581D" w:rsidRDefault="00CE581D" w:rsidP="006949C8">
      <w:pPr>
        <w:ind w:firstLine="600"/>
        <w:jc w:val="both"/>
        <w:rPr>
          <w:rFonts w:ascii="Times New Roman" w:hAnsi="Times New Roman"/>
          <w:b/>
          <w:color w:val="000000"/>
          <w:sz w:val="26"/>
          <w:szCs w:val="26"/>
        </w:rPr>
      </w:pPr>
      <w:r w:rsidRPr="008701B1">
        <w:rPr>
          <w:rFonts w:ascii="Times New Roman" w:hAnsi="Times New Roman"/>
          <w:b/>
          <w:color w:val="000000"/>
          <w:sz w:val="26"/>
          <w:szCs w:val="26"/>
          <w:lang w:val="vi-VN"/>
        </w:rPr>
        <w:t>Chương trình số 1</w:t>
      </w:r>
      <w:r>
        <w:rPr>
          <w:rFonts w:ascii="Times New Roman" w:hAnsi="Times New Roman"/>
          <w:b/>
          <w:color w:val="000000"/>
          <w:sz w:val="26"/>
          <w:szCs w:val="26"/>
        </w:rPr>
        <w:t>4</w:t>
      </w:r>
      <w:r w:rsidRPr="008701B1">
        <w:rPr>
          <w:rFonts w:ascii="Times New Roman" w:hAnsi="Times New Roman"/>
          <w:b/>
          <w:color w:val="000000"/>
          <w:sz w:val="26"/>
          <w:szCs w:val="26"/>
          <w:lang w:val="vi-VN"/>
        </w:rPr>
        <w:t xml:space="preserve">: </w:t>
      </w:r>
      <w:r>
        <w:rPr>
          <w:rFonts w:ascii="Times New Roman" w:hAnsi="Times New Roman"/>
          <w:b/>
          <w:color w:val="000000"/>
          <w:sz w:val="26"/>
          <w:szCs w:val="26"/>
        </w:rPr>
        <w:t>Ph</w:t>
      </w:r>
      <w:r w:rsidRPr="00CE581D">
        <w:rPr>
          <w:rFonts w:ascii="Times New Roman" w:hAnsi="Times New Roman"/>
          <w:b/>
          <w:color w:val="000000"/>
          <w:sz w:val="26"/>
          <w:szCs w:val="26"/>
        </w:rPr>
        <w:t>á</w:t>
      </w:r>
      <w:r>
        <w:rPr>
          <w:rFonts w:ascii="Times New Roman" w:hAnsi="Times New Roman"/>
          <w:b/>
          <w:color w:val="000000"/>
          <w:sz w:val="26"/>
          <w:szCs w:val="26"/>
        </w:rPr>
        <w:t>t tri</w:t>
      </w:r>
      <w:r w:rsidRPr="00CE581D">
        <w:rPr>
          <w:rFonts w:ascii="Times New Roman" w:hAnsi="Times New Roman"/>
          <w:b/>
          <w:color w:val="000000"/>
          <w:sz w:val="26"/>
          <w:szCs w:val="26"/>
        </w:rPr>
        <w:t>ể</w:t>
      </w:r>
      <w:r>
        <w:rPr>
          <w:rFonts w:ascii="Times New Roman" w:hAnsi="Times New Roman"/>
          <w:b/>
          <w:color w:val="000000"/>
          <w:sz w:val="26"/>
          <w:szCs w:val="26"/>
        </w:rPr>
        <w:t>n Vi m</w:t>
      </w:r>
      <w:r w:rsidRPr="00CE581D">
        <w:rPr>
          <w:rFonts w:ascii="Times New Roman" w:hAnsi="Times New Roman"/>
          <w:b/>
          <w:color w:val="000000"/>
          <w:sz w:val="26"/>
          <w:szCs w:val="26"/>
        </w:rPr>
        <w:t>ạ</w:t>
      </w:r>
      <w:r>
        <w:rPr>
          <w:rFonts w:ascii="Times New Roman" w:hAnsi="Times New Roman"/>
          <w:b/>
          <w:color w:val="000000"/>
          <w:sz w:val="26"/>
          <w:szCs w:val="26"/>
        </w:rPr>
        <w:t>ch</w:t>
      </w:r>
    </w:p>
    <w:p w:rsidR="00CE581D" w:rsidRDefault="00CE581D" w:rsidP="006949C8">
      <w:pPr>
        <w:spacing w:before="120"/>
        <w:ind w:firstLine="600"/>
        <w:jc w:val="both"/>
        <w:rPr>
          <w:rFonts w:ascii="Times New Roman" w:hAnsi="Times New Roman"/>
          <w:b/>
          <w:bCs/>
          <w:color w:val="000000"/>
          <w:sz w:val="26"/>
          <w:szCs w:val="26"/>
        </w:rPr>
      </w:pPr>
      <w:r w:rsidRPr="00F066D9">
        <w:rPr>
          <w:rFonts w:ascii="Times New Roman" w:hAnsi="Times New Roman"/>
          <w:b/>
          <w:bCs/>
          <w:color w:val="000000"/>
          <w:sz w:val="26"/>
          <w:szCs w:val="26"/>
        </w:rPr>
        <w:t xml:space="preserve">* </w:t>
      </w:r>
      <w:r w:rsidRPr="00F066D9">
        <w:rPr>
          <w:rFonts w:ascii="Times New Roman" w:hAnsi="Times New Roman"/>
          <w:b/>
          <w:bCs/>
          <w:color w:val="000000"/>
          <w:sz w:val="26"/>
          <w:szCs w:val="26"/>
          <w:u w:val="single"/>
        </w:rPr>
        <w:t>Mục tiêu</w:t>
      </w:r>
      <w:r w:rsidRPr="00F066D9">
        <w:rPr>
          <w:rFonts w:ascii="Times New Roman" w:hAnsi="Times New Roman"/>
          <w:b/>
          <w:bCs/>
          <w:color w:val="000000"/>
          <w:sz w:val="26"/>
          <w:szCs w:val="26"/>
        </w:rPr>
        <w:t>:</w:t>
      </w:r>
    </w:p>
    <w:p w:rsidR="004C2BBB" w:rsidRPr="006949C8" w:rsidRDefault="004C2BBB" w:rsidP="006949C8">
      <w:pPr>
        <w:numPr>
          <w:ilvl w:val="0"/>
          <w:numId w:val="1"/>
        </w:numPr>
        <w:ind w:left="0" w:firstLine="600"/>
        <w:jc w:val="both"/>
        <w:rPr>
          <w:rFonts w:ascii="Times New Roman" w:hAnsi="Times New Roman"/>
          <w:spacing w:val="-6"/>
          <w:sz w:val="26"/>
          <w:szCs w:val="26"/>
        </w:rPr>
      </w:pPr>
      <w:r w:rsidRPr="006949C8">
        <w:rPr>
          <w:rFonts w:ascii="Times New Roman" w:hAnsi="Times New Roman"/>
          <w:spacing w:val="-6"/>
          <w:sz w:val="26"/>
          <w:szCs w:val="26"/>
        </w:rPr>
        <w:t>Nghiên cứu và xây dựng danh mục các sản phẩm vi mạch chiến lược giai đoạn 2012 – 2015 tầm nhìn đến 2020;</w:t>
      </w:r>
    </w:p>
    <w:p w:rsidR="004C2BBB" w:rsidRPr="006949C8" w:rsidRDefault="004C2BBB" w:rsidP="006949C8">
      <w:pPr>
        <w:numPr>
          <w:ilvl w:val="0"/>
          <w:numId w:val="1"/>
        </w:numPr>
        <w:ind w:left="0" w:firstLine="600"/>
        <w:jc w:val="both"/>
        <w:rPr>
          <w:rFonts w:ascii="Times New Roman" w:hAnsi="Times New Roman"/>
          <w:spacing w:val="-6"/>
          <w:sz w:val="26"/>
          <w:szCs w:val="26"/>
        </w:rPr>
      </w:pPr>
      <w:r w:rsidRPr="006949C8">
        <w:rPr>
          <w:rFonts w:ascii="Times New Roman" w:hAnsi="Times New Roman"/>
          <w:spacing w:val="-6"/>
          <w:sz w:val="26"/>
          <w:szCs w:val="26"/>
        </w:rPr>
        <w:t>Phát huy vai trò của công nghệ vi mạch trong việc nâng cao hiệu quả sản xuất trong các ngành công nghiệp, nông nghiệp và dịch vụ v.v;</w:t>
      </w:r>
    </w:p>
    <w:p w:rsidR="004C2BBB" w:rsidRPr="006949C8" w:rsidRDefault="004C2BBB" w:rsidP="006949C8">
      <w:pPr>
        <w:numPr>
          <w:ilvl w:val="0"/>
          <w:numId w:val="1"/>
        </w:numPr>
        <w:ind w:left="0" w:firstLine="600"/>
        <w:jc w:val="both"/>
        <w:rPr>
          <w:rFonts w:ascii="Times New Roman" w:hAnsi="Times New Roman"/>
          <w:spacing w:val="-6"/>
          <w:sz w:val="26"/>
          <w:szCs w:val="26"/>
        </w:rPr>
      </w:pPr>
      <w:r w:rsidRPr="006949C8">
        <w:rPr>
          <w:rFonts w:ascii="Times New Roman" w:hAnsi="Times New Roman"/>
          <w:spacing w:val="-6"/>
          <w:sz w:val="26"/>
          <w:szCs w:val="26"/>
        </w:rPr>
        <w:t>Khai thác tiềm lực khoa học - công nghệ của toàn xã hội tạo mối liên kết chặt chẽ giữa cơ quan quản lý nhà nước - các doanh nghiệp, thị trường – cơ quan nghiên cứu, đào tạo, để đẩy nhanh tốc độ phát triển nền công nghiệp vi mạch của thành phố theo cơ cấu phát triển có tính thực tiễn, hiệu quả và bền vững;</w:t>
      </w:r>
    </w:p>
    <w:p w:rsidR="004C2BBB" w:rsidRPr="006949C8" w:rsidRDefault="004C2BBB" w:rsidP="006949C8">
      <w:pPr>
        <w:numPr>
          <w:ilvl w:val="0"/>
          <w:numId w:val="1"/>
        </w:numPr>
        <w:ind w:left="0" w:firstLine="600"/>
        <w:jc w:val="both"/>
        <w:rPr>
          <w:rFonts w:ascii="Times New Roman" w:hAnsi="Times New Roman"/>
          <w:spacing w:val="-6"/>
          <w:sz w:val="26"/>
          <w:szCs w:val="26"/>
        </w:rPr>
      </w:pPr>
      <w:r w:rsidRPr="006949C8">
        <w:rPr>
          <w:rFonts w:ascii="Times New Roman" w:hAnsi="Times New Roman"/>
          <w:spacing w:val="-6"/>
          <w:sz w:val="26"/>
          <w:szCs w:val="26"/>
        </w:rPr>
        <w:t>Kết hợp song song việc nghiên cứu các sản phẩm ứng dụng cụ thể với công tác đào tạo để nâng cao chất lượng nguồn nhân lực trong lĩnh vực vi mạch của thành phố;</w:t>
      </w:r>
    </w:p>
    <w:p w:rsidR="004C2BBB" w:rsidRPr="006949C8" w:rsidRDefault="004C2BBB" w:rsidP="006949C8">
      <w:pPr>
        <w:numPr>
          <w:ilvl w:val="0"/>
          <w:numId w:val="1"/>
        </w:numPr>
        <w:ind w:left="0" w:firstLine="600"/>
        <w:jc w:val="both"/>
        <w:rPr>
          <w:rFonts w:ascii="Times New Roman" w:hAnsi="Times New Roman"/>
          <w:spacing w:val="-6"/>
          <w:sz w:val="26"/>
          <w:szCs w:val="26"/>
        </w:rPr>
      </w:pPr>
      <w:r w:rsidRPr="006949C8">
        <w:rPr>
          <w:rFonts w:ascii="Times New Roman" w:hAnsi="Times New Roman"/>
          <w:spacing w:val="-6"/>
          <w:sz w:val="26"/>
          <w:szCs w:val="26"/>
        </w:rPr>
        <w:t>Sản phẩm của ngành vi mạch trong nước sẽ góp phần tích cực cho việc đổi mới công nghệ quốc phòng và gia tăng tính bảo mật trong an ninh quốc phòng…</w:t>
      </w:r>
    </w:p>
    <w:p w:rsidR="00CE581D" w:rsidRPr="00F066D9" w:rsidRDefault="00CE581D" w:rsidP="006949C8">
      <w:pPr>
        <w:spacing w:before="120"/>
        <w:ind w:firstLine="600"/>
        <w:jc w:val="both"/>
        <w:rPr>
          <w:rFonts w:ascii="Times New Roman" w:hAnsi="Times New Roman"/>
          <w:b/>
          <w:bCs/>
          <w:color w:val="000000"/>
          <w:sz w:val="26"/>
          <w:szCs w:val="26"/>
        </w:rPr>
      </w:pPr>
      <w:r w:rsidRPr="00F066D9">
        <w:rPr>
          <w:rFonts w:ascii="Times New Roman" w:hAnsi="Times New Roman"/>
          <w:b/>
          <w:bCs/>
          <w:color w:val="000000"/>
          <w:sz w:val="26"/>
          <w:szCs w:val="26"/>
        </w:rPr>
        <w:t>*</w:t>
      </w:r>
      <w:r w:rsidRPr="00F066D9">
        <w:rPr>
          <w:rFonts w:ascii="Times New Roman" w:hAnsi="Times New Roman"/>
          <w:b/>
          <w:bCs/>
          <w:color w:val="000000"/>
          <w:sz w:val="26"/>
          <w:szCs w:val="26"/>
          <w:u w:val="single"/>
        </w:rPr>
        <w:t>Nội dung</w:t>
      </w:r>
      <w:r w:rsidRPr="00F066D9">
        <w:rPr>
          <w:rFonts w:ascii="Times New Roman" w:hAnsi="Times New Roman"/>
          <w:b/>
          <w:bCs/>
          <w:color w:val="000000"/>
          <w:sz w:val="26"/>
          <w:szCs w:val="26"/>
        </w:rPr>
        <w:t>:</w:t>
      </w:r>
    </w:p>
    <w:p w:rsidR="00B316E5" w:rsidRPr="00B316E5" w:rsidRDefault="00B316E5" w:rsidP="006949C8">
      <w:pPr>
        <w:spacing w:before="120"/>
        <w:ind w:firstLine="600"/>
        <w:jc w:val="both"/>
        <w:rPr>
          <w:rFonts w:ascii="Times New Roman" w:hAnsi="Times New Roman"/>
          <w:sz w:val="26"/>
          <w:szCs w:val="26"/>
        </w:rPr>
      </w:pPr>
      <w:r>
        <w:rPr>
          <w:rFonts w:ascii="Times New Roman" w:hAnsi="Times New Roman"/>
          <w:b/>
          <w:sz w:val="26"/>
          <w:szCs w:val="26"/>
        </w:rPr>
        <w:t xml:space="preserve">(1). </w:t>
      </w:r>
      <w:r w:rsidRPr="00B316E5">
        <w:rPr>
          <w:rFonts w:ascii="Times New Roman" w:hAnsi="Times New Roman"/>
          <w:b/>
          <w:sz w:val="26"/>
          <w:szCs w:val="26"/>
        </w:rPr>
        <w:t>Nghiên cứu phát triển và hoàn thiện các sản phẩm vi mạch đã và đang được thành phố đầu tư triển khai</w:t>
      </w:r>
    </w:p>
    <w:p w:rsidR="00B316E5" w:rsidRPr="006949C8" w:rsidRDefault="00B316E5" w:rsidP="006949C8">
      <w:pPr>
        <w:numPr>
          <w:ilvl w:val="0"/>
          <w:numId w:val="1"/>
        </w:numPr>
        <w:ind w:left="0" w:firstLine="600"/>
        <w:jc w:val="both"/>
        <w:rPr>
          <w:rFonts w:ascii="Times New Roman" w:hAnsi="Times New Roman"/>
          <w:spacing w:val="-6"/>
          <w:sz w:val="26"/>
          <w:szCs w:val="26"/>
        </w:rPr>
      </w:pPr>
      <w:r w:rsidRPr="006949C8">
        <w:rPr>
          <w:rFonts w:ascii="Times New Roman" w:hAnsi="Times New Roman"/>
          <w:spacing w:val="-6"/>
          <w:sz w:val="26"/>
          <w:szCs w:val="26"/>
        </w:rPr>
        <w:t>Thiết kế MEMS cho cảm biến quang, nhiệt độ, sinh học, đầu dò cảm biến cantilever...;</w:t>
      </w:r>
    </w:p>
    <w:p w:rsidR="00B316E5" w:rsidRPr="006949C8" w:rsidRDefault="00B316E5" w:rsidP="006949C8">
      <w:pPr>
        <w:numPr>
          <w:ilvl w:val="0"/>
          <w:numId w:val="1"/>
        </w:numPr>
        <w:ind w:left="0" w:firstLine="600"/>
        <w:jc w:val="both"/>
        <w:rPr>
          <w:rFonts w:ascii="Times New Roman" w:hAnsi="Times New Roman"/>
          <w:spacing w:val="-6"/>
          <w:sz w:val="26"/>
          <w:szCs w:val="26"/>
        </w:rPr>
      </w:pPr>
      <w:r w:rsidRPr="006949C8">
        <w:rPr>
          <w:rFonts w:ascii="Times New Roman" w:hAnsi="Times New Roman"/>
          <w:spacing w:val="-6"/>
          <w:sz w:val="26"/>
          <w:szCs w:val="26"/>
        </w:rPr>
        <w:t>Công nghệ chế tạo Sim card và thẻ EMV;</w:t>
      </w:r>
    </w:p>
    <w:p w:rsidR="00B316E5" w:rsidRPr="006949C8" w:rsidRDefault="00B316E5" w:rsidP="006949C8">
      <w:pPr>
        <w:numPr>
          <w:ilvl w:val="0"/>
          <w:numId w:val="1"/>
        </w:numPr>
        <w:ind w:left="0" w:firstLine="600"/>
        <w:jc w:val="both"/>
        <w:rPr>
          <w:rFonts w:ascii="Times New Roman" w:hAnsi="Times New Roman"/>
          <w:spacing w:val="-6"/>
          <w:sz w:val="26"/>
          <w:szCs w:val="26"/>
        </w:rPr>
      </w:pPr>
      <w:r w:rsidRPr="006949C8">
        <w:rPr>
          <w:rFonts w:ascii="Times New Roman" w:hAnsi="Times New Roman"/>
          <w:spacing w:val="-6"/>
          <w:sz w:val="26"/>
          <w:szCs w:val="26"/>
        </w:rPr>
        <w:t>Nghiên cứu cấu trúc, tính chất, qui trình mặt mạ, điện cực,… công nghệ chế tạo LED;</w:t>
      </w:r>
    </w:p>
    <w:p w:rsidR="00B316E5" w:rsidRPr="006949C8" w:rsidRDefault="00B316E5" w:rsidP="006949C8">
      <w:pPr>
        <w:numPr>
          <w:ilvl w:val="0"/>
          <w:numId w:val="1"/>
        </w:numPr>
        <w:ind w:left="0" w:firstLine="600"/>
        <w:jc w:val="both"/>
        <w:rPr>
          <w:rFonts w:ascii="Times New Roman" w:hAnsi="Times New Roman"/>
          <w:spacing w:val="-6"/>
          <w:sz w:val="26"/>
          <w:szCs w:val="26"/>
        </w:rPr>
      </w:pPr>
      <w:r w:rsidRPr="006949C8">
        <w:rPr>
          <w:rFonts w:ascii="Times New Roman" w:hAnsi="Times New Roman"/>
          <w:spacing w:val="-6"/>
          <w:sz w:val="26"/>
          <w:szCs w:val="26"/>
        </w:rPr>
        <w:t>LED phát xạ bước sóng khả kiến cho chiếu sáng; bước sóng hồng ngoại cho điều khiển từ xa; bước sóng cực tím (UV) cho khử trùng nước và xác định các thông số môi trường..;</w:t>
      </w:r>
    </w:p>
    <w:p w:rsidR="00B316E5" w:rsidRPr="006949C8" w:rsidRDefault="00B316E5" w:rsidP="006949C8">
      <w:pPr>
        <w:numPr>
          <w:ilvl w:val="0"/>
          <w:numId w:val="1"/>
        </w:numPr>
        <w:ind w:left="0" w:firstLine="600"/>
        <w:jc w:val="both"/>
        <w:rPr>
          <w:rFonts w:ascii="Times New Roman" w:hAnsi="Times New Roman"/>
          <w:spacing w:val="-6"/>
          <w:sz w:val="26"/>
          <w:szCs w:val="26"/>
        </w:rPr>
      </w:pPr>
      <w:r w:rsidRPr="006949C8">
        <w:rPr>
          <w:rFonts w:ascii="Times New Roman" w:hAnsi="Times New Roman"/>
          <w:spacing w:val="-6"/>
          <w:sz w:val="26"/>
          <w:szCs w:val="26"/>
        </w:rPr>
        <w:t>Diode GaN cho cảm biến áp tụ của các mạch điều khiển thiết bị điện tử;</w:t>
      </w:r>
    </w:p>
    <w:p w:rsidR="00B316E5" w:rsidRPr="006949C8" w:rsidRDefault="00B316E5" w:rsidP="006949C8">
      <w:pPr>
        <w:numPr>
          <w:ilvl w:val="0"/>
          <w:numId w:val="1"/>
        </w:numPr>
        <w:ind w:left="0" w:firstLine="600"/>
        <w:jc w:val="both"/>
        <w:rPr>
          <w:rFonts w:ascii="Times New Roman" w:hAnsi="Times New Roman"/>
          <w:spacing w:val="-6"/>
          <w:sz w:val="26"/>
          <w:szCs w:val="26"/>
        </w:rPr>
      </w:pPr>
      <w:r w:rsidRPr="006949C8">
        <w:rPr>
          <w:rFonts w:ascii="Times New Roman" w:hAnsi="Times New Roman"/>
          <w:spacing w:val="-6"/>
          <w:sz w:val="26"/>
          <w:szCs w:val="26"/>
        </w:rPr>
        <w:t>Thiết kế, xây dựng hệ thống RFID và các ứng dụng.</w:t>
      </w:r>
    </w:p>
    <w:p w:rsidR="00B316E5" w:rsidRPr="00B316E5" w:rsidRDefault="00B316E5" w:rsidP="006949C8">
      <w:pPr>
        <w:spacing w:before="120"/>
        <w:ind w:firstLine="600"/>
        <w:jc w:val="both"/>
        <w:rPr>
          <w:rFonts w:ascii="Times New Roman" w:hAnsi="Times New Roman"/>
          <w:sz w:val="26"/>
          <w:szCs w:val="26"/>
        </w:rPr>
      </w:pPr>
      <w:r>
        <w:rPr>
          <w:rFonts w:ascii="Times New Roman" w:hAnsi="Times New Roman"/>
          <w:b/>
          <w:sz w:val="26"/>
          <w:szCs w:val="26"/>
        </w:rPr>
        <w:t xml:space="preserve">(2). </w:t>
      </w:r>
      <w:r w:rsidRPr="00B316E5">
        <w:rPr>
          <w:rFonts w:ascii="Times New Roman" w:hAnsi="Times New Roman"/>
          <w:b/>
          <w:sz w:val="26"/>
          <w:szCs w:val="26"/>
        </w:rPr>
        <w:t>Chiến lược phát triển vi mạch của thành phố giai đoạn 2012 – 2015 tầm nhìn đến 2020</w:t>
      </w:r>
    </w:p>
    <w:p w:rsidR="00B316E5" w:rsidRPr="006949C8" w:rsidRDefault="00B316E5" w:rsidP="006949C8">
      <w:pPr>
        <w:numPr>
          <w:ilvl w:val="0"/>
          <w:numId w:val="1"/>
        </w:numPr>
        <w:ind w:left="0" w:firstLine="600"/>
        <w:jc w:val="both"/>
        <w:rPr>
          <w:rFonts w:ascii="Times New Roman" w:hAnsi="Times New Roman"/>
          <w:spacing w:val="-6"/>
          <w:sz w:val="26"/>
          <w:szCs w:val="26"/>
        </w:rPr>
      </w:pPr>
      <w:r w:rsidRPr="006949C8">
        <w:rPr>
          <w:rFonts w:ascii="Times New Roman" w:hAnsi="Times New Roman"/>
          <w:spacing w:val="-6"/>
          <w:sz w:val="26"/>
          <w:szCs w:val="26"/>
        </w:rPr>
        <w:t>Nghiên cứu xu thế phát triển công nghệ vi mạch trong nước và trên thế giới giai đoạn 2015 – 2020;</w:t>
      </w:r>
    </w:p>
    <w:p w:rsidR="00B316E5" w:rsidRPr="006949C8" w:rsidRDefault="00B316E5" w:rsidP="006949C8">
      <w:pPr>
        <w:numPr>
          <w:ilvl w:val="0"/>
          <w:numId w:val="1"/>
        </w:numPr>
        <w:ind w:left="0" w:firstLine="600"/>
        <w:jc w:val="both"/>
        <w:rPr>
          <w:rFonts w:ascii="Times New Roman" w:hAnsi="Times New Roman"/>
          <w:spacing w:val="-6"/>
          <w:sz w:val="26"/>
          <w:szCs w:val="26"/>
        </w:rPr>
      </w:pPr>
      <w:r w:rsidRPr="006949C8">
        <w:rPr>
          <w:rFonts w:ascii="Times New Roman" w:hAnsi="Times New Roman"/>
          <w:spacing w:val="-6"/>
          <w:sz w:val="26"/>
          <w:szCs w:val="26"/>
        </w:rPr>
        <w:t>Xác định và xây dựng danh mục sản phẩm chiến lược cho nền công nghiệp vi mạch của thành phố Hồ Chí Minh nói riêng và cả nước nói chung;</w:t>
      </w:r>
    </w:p>
    <w:p w:rsidR="00B316E5" w:rsidRPr="006949C8" w:rsidRDefault="00B316E5" w:rsidP="006949C8">
      <w:pPr>
        <w:numPr>
          <w:ilvl w:val="0"/>
          <w:numId w:val="1"/>
        </w:numPr>
        <w:ind w:left="0" w:firstLine="600"/>
        <w:jc w:val="both"/>
        <w:rPr>
          <w:rFonts w:ascii="Times New Roman" w:hAnsi="Times New Roman"/>
          <w:spacing w:val="-6"/>
          <w:sz w:val="26"/>
          <w:szCs w:val="26"/>
        </w:rPr>
      </w:pPr>
      <w:r w:rsidRPr="006949C8">
        <w:rPr>
          <w:rFonts w:ascii="Times New Roman" w:hAnsi="Times New Roman"/>
          <w:spacing w:val="-6"/>
          <w:sz w:val="26"/>
          <w:szCs w:val="26"/>
        </w:rPr>
        <w:t>Nghiên cứu đề xuất các chính sách bảo trợ, hỗ trợ phát triển ngành công nghiệp vi mạch của thành phố như xây dựng hàng rào kỹ thuật đối với các sản phẩm vi mạch; dùng đầu tư công để xây dựng thị trường cho sản phẩm vi mạch v.v…;</w:t>
      </w:r>
    </w:p>
    <w:p w:rsidR="00B316E5" w:rsidRPr="006949C8" w:rsidRDefault="00B316E5" w:rsidP="006949C8">
      <w:pPr>
        <w:numPr>
          <w:ilvl w:val="0"/>
          <w:numId w:val="1"/>
        </w:numPr>
        <w:ind w:left="0" w:firstLine="600"/>
        <w:jc w:val="both"/>
        <w:rPr>
          <w:rFonts w:ascii="Times New Roman" w:hAnsi="Times New Roman"/>
          <w:spacing w:val="-6"/>
          <w:sz w:val="26"/>
          <w:szCs w:val="26"/>
        </w:rPr>
      </w:pPr>
      <w:r w:rsidRPr="006949C8">
        <w:rPr>
          <w:rFonts w:ascii="Times New Roman" w:hAnsi="Times New Roman"/>
          <w:spacing w:val="-6"/>
          <w:sz w:val="26"/>
          <w:szCs w:val="26"/>
        </w:rPr>
        <w:t>Nghiên cứu một số sản phẩm chiến lược phục vụ công tác quốc phòng an ninh.</w:t>
      </w:r>
    </w:p>
    <w:p w:rsidR="00B316E5" w:rsidRPr="00B316E5" w:rsidRDefault="00B316E5" w:rsidP="006949C8">
      <w:pPr>
        <w:spacing w:before="120"/>
        <w:ind w:firstLine="600"/>
        <w:jc w:val="both"/>
        <w:rPr>
          <w:rFonts w:ascii="Times New Roman" w:hAnsi="Times New Roman"/>
          <w:sz w:val="26"/>
          <w:szCs w:val="26"/>
        </w:rPr>
      </w:pPr>
      <w:r>
        <w:rPr>
          <w:rFonts w:ascii="Times New Roman" w:hAnsi="Times New Roman"/>
          <w:b/>
          <w:sz w:val="26"/>
          <w:szCs w:val="26"/>
        </w:rPr>
        <w:t xml:space="preserve">(3). </w:t>
      </w:r>
      <w:r w:rsidRPr="00B316E5">
        <w:rPr>
          <w:rFonts w:ascii="Times New Roman" w:hAnsi="Times New Roman"/>
          <w:b/>
          <w:sz w:val="26"/>
          <w:szCs w:val="26"/>
        </w:rPr>
        <w:t>Nghiên cứu các sản phẩm vi mạch mới có khả năng đón đầu công nghệ trong tương lai</w:t>
      </w:r>
    </w:p>
    <w:p w:rsidR="00B316E5" w:rsidRPr="006949C8" w:rsidRDefault="00B316E5" w:rsidP="006949C8">
      <w:pPr>
        <w:numPr>
          <w:ilvl w:val="0"/>
          <w:numId w:val="1"/>
        </w:numPr>
        <w:ind w:left="0" w:firstLine="600"/>
        <w:jc w:val="both"/>
        <w:rPr>
          <w:rFonts w:ascii="Times New Roman" w:hAnsi="Times New Roman"/>
          <w:spacing w:val="-6"/>
          <w:sz w:val="26"/>
          <w:szCs w:val="26"/>
        </w:rPr>
      </w:pPr>
      <w:r w:rsidRPr="006949C8">
        <w:rPr>
          <w:rFonts w:ascii="Times New Roman" w:hAnsi="Times New Roman"/>
          <w:spacing w:val="-6"/>
          <w:sz w:val="26"/>
          <w:szCs w:val="26"/>
        </w:rPr>
        <w:t>Nghiên cứu cơ bản hướng đến các sản phẩm vi mạch theo công nghệ dưới 180nm;</w:t>
      </w:r>
    </w:p>
    <w:p w:rsidR="00B316E5" w:rsidRPr="006949C8" w:rsidRDefault="00B316E5" w:rsidP="006949C8">
      <w:pPr>
        <w:numPr>
          <w:ilvl w:val="0"/>
          <w:numId w:val="1"/>
        </w:numPr>
        <w:ind w:left="0" w:firstLine="600"/>
        <w:jc w:val="both"/>
        <w:rPr>
          <w:rFonts w:ascii="Times New Roman" w:hAnsi="Times New Roman"/>
          <w:spacing w:val="-6"/>
          <w:sz w:val="26"/>
          <w:szCs w:val="26"/>
        </w:rPr>
      </w:pPr>
      <w:r w:rsidRPr="006949C8">
        <w:rPr>
          <w:rFonts w:ascii="Times New Roman" w:hAnsi="Times New Roman"/>
          <w:spacing w:val="-6"/>
          <w:sz w:val="26"/>
          <w:szCs w:val="26"/>
        </w:rPr>
        <w:t>Nghiên cứu, thiết kế vi mạch cho trí tuệ nhân tạo và các ứng dụng dựa trên trí tuệ nhân tạo trên ASIC, FPGA, SoPC và hệ thống nhúng;</w:t>
      </w:r>
    </w:p>
    <w:p w:rsidR="00B316E5" w:rsidRPr="006949C8" w:rsidRDefault="00B316E5" w:rsidP="006949C8">
      <w:pPr>
        <w:numPr>
          <w:ilvl w:val="0"/>
          <w:numId w:val="1"/>
        </w:numPr>
        <w:ind w:left="0" w:firstLine="600"/>
        <w:jc w:val="both"/>
        <w:rPr>
          <w:rFonts w:ascii="Times New Roman" w:hAnsi="Times New Roman"/>
          <w:spacing w:val="-6"/>
          <w:sz w:val="26"/>
          <w:szCs w:val="26"/>
        </w:rPr>
      </w:pPr>
      <w:r w:rsidRPr="006949C8">
        <w:rPr>
          <w:rFonts w:ascii="Times New Roman" w:hAnsi="Times New Roman"/>
          <w:spacing w:val="-6"/>
          <w:sz w:val="26"/>
          <w:szCs w:val="26"/>
        </w:rPr>
        <w:t>Nghiên cứu, xây dựng và phát triển cấu trúc vi mạch tự kiểm tra các vi mạch, MEMS trên cùng wafer (BIST: Built-In Self Test) để giảm chi phí sản xuất, vận hành sản phẩm vi mạch, MEMS;</w:t>
      </w:r>
    </w:p>
    <w:p w:rsidR="00B316E5" w:rsidRPr="006949C8" w:rsidRDefault="00B316E5" w:rsidP="006949C8">
      <w:pPr>
        <w:numPr>
          <w:ilvl w:val="0"/>
          <w:numId w:val="1"/>
        </w:numPr>
        <w:ind w:left="0" w:firstLine="600"/>
        <w:jc w:val="both"/>
        <w:rPr>
          <w:rFonts w:ascii="Times New Roman" w:hAnsi="Times New Roman"/>
          <w:spacing w:val="-6"/>
          <w:sz w:val="26"/>
          <w:szCs w:val="26"/>
        </w:rPr>
      </w:pPr>
      <w:r w:rsidRPr="006949C8">
        <w:rPr>
          <w:rFonts w:ascii="Times New Roman" w:hAnsi="Times New Roman"/>
          <w:spacing w:val="-6"/>
          <w:sz w:val="26"/>
          <w:szCs w:val="26"/>
        </w:rPr>
        <w:t>Thiết kế hệ thống MEMS-Điện Tử ứng dụng trong lĩnh vực y sinh như: Hệ thống chẩn đoán hình ảnh y tế; Hệ thống bệnh án điện tử; Hệ thống truyền dữ liệu từ xa trên xe cứu thương; Hệ thống hội chẩn từ xa qua mạng đa điểm; máy đo lưu huyết não; máy theo dõi thông số bệnh nhân từ xa; Máy trợ thở; Máy đo loãng xương ...;</w:t>
      </w:r>
    </w:p>
    <w:p w:rsidR="00B316E5" w:rsidRPr="006949C8" w:rsidRDefault="00B316E5" w:rsidP="006949C8">
      <w:pPr>
        <w:numPr>
          <w:ilvl w:val="0"/>
          <w:numId w:val="1"/>
        </w:numPr>
        <w:ind w:left="0" w:firstLine="600"/>
        <w:jc w:val="both"/>
        <w:rPr>
          <w:rFonts w:ascii="Times New Roman" w:hAnsi="Times New Roman"/>
          <w:spacing w:val="-6"/>
          <w:sz w:val="26"/>
          <w:szCs w:val="26"/>
        </w:rPr>
      </w:pPr>
      <w:r w:rsidRPr="006949C8">
        <w:rPr>
          <w:rFonts w:ascii="Times New Roman" w:hAnsi="Times New Roman"/>
          <w:spacing w:val="-6"/>
          <w:sz w:val="26"/>
          <w:szCs w:val="26"/>
        </w:rPr>
        <w:t>Rút trích các thông số linh kiện cho chế tạo vi mạch và chip;</w:t>
      </w:r>
    </w:p>
    <w:p w:rsidR="00B316E5" w:rsidRPr="006949C8" w:rsidRDefault="00B316E5" w:rsidP="006949C8">
      <w:pPr>
        <w:numPr>
          <w:ilvl w:val="0"/>
          <w:numId w:val="1"/>
        </w:numPr>
        <w:ind w:left="0" w:firstLine="600"/>
        <w:jc w:val="both"/>
        <w:rPr>
          <w:rFonts w:ascii="Times New Roman" w:hAnsi="Times New Roman"/>
          <w:spacing w:val="-6"/>
          <w:sz w:val="26"/>
          <w:szCs w:val="26"/>
        </w:rPr>
      </w:pPr>
      <w:r w:rsidRPr="006949C8">
        <w:rPr>
          <w:rFonts w:ascii="Times New Roman" w:hAnsi="Times New Roman"/>
          <w:spacing w:val="-6"/>
          <w:sz w:val="26"/>
          <w:szCs w:val="26"/>
        </w:rPr>
        <w:t>Solar cell công nghệ hữu cơ trên màng plastic;</w:t>
      </w:r>
    </w:p>
    <w:p w:rsidR="00B316E5" w:rsidRPr="006949C8" w:rsidRDefault="00B316E5" w:rsidP="006949C8">
      <w:pPr>
        <w:numPr>
          <w:ilvl w:val="0"/>
          <w:numId w:val="1"/>
        </w:numPr>
        <w:ind w:left="0" w:firstLine="600"/>
        <w:jc w:val="both"/>
        <w:rPr>
          <w:rFonts w:ascii="Times New Roman" w:hAnsi="Times New Roman"/>
          <w:spacing w:val="-6"/>
          <w:sz w:val="26"/>
          <w:szCs w:val="26"/>
        </w:rPr>
      </w:pPr>
      <w:r w:rsidRPr="006949C8">
        <w:rPr>
          <w:rFonts w:ascii="Times New Roman" w:hAnsi="Times New Roman"/>
          <w:spacing w:val="-6"/>
          <w:sz w:val="26"/>
          <w:szCs w:val="26"/>
        </w:rPr>
        <w:t>Công nghệ truyền thông giữa các die trong chip 3D sử dụng  truyền thông băng siêu rộng (Ultra wide band);</w:t>
      </w:r>
    </w:p>
    <w:p w:rsidR="00B316E5" w:rsidRPr="006949C8" w:rsidRDefault="00B316E5" w:rsidP="006949C8">
      <w:pPr>
        <w:numPr>
          <w:ilvl w:val="0"/>
          <w:numId w:val="1"/>
        </w:numPr>
        <w:ind w:left="0" w:firstLine="600"/>
        <w:jc w:val="both"/>
        <w:rPr>
          <w:rFonts w:ascii="Times New Roman" w:hAnsi="Times New Roman"/>
          <w:spacing w:val="-6"/>
          <w:sz w:val="26"/>
          <w:szCs w:val="26"/>
        </w:rPr>
      </w:pPr>
      <w:r w:rsidRPr="006949C8">
        <w:rPr>
          <w:rFonts w:ascii="Times New Roman" w:hAnsi="Times New Roman"/>
          <w:spacing w:val="-6"/>
          <w:sz w:val="26"/>
          <w:szCs w:val="26"/>
        </w:rPr>
        <w:t>Linh kiện điện tử sử dụng đất hiếm.</w:t>
      </w:r>
    </w:p>
    <w:p w:rsidR="00CE581D" w:rsidRPr="00CE581D" w:rsidRDefault="00CE581D" w:rsidP="006949C8">
      <w:pPr>
        <w:spacing w:before="120"/>
        <w:jc w:val="both"/>
        <w:rPr>
          <w:rFonts w:ascii="Times New Roman" w:hAnsi="Times New Roman"/>
          <w:b/>
          <w:color w:val="000000"/>
          <w:sz w:val="26"/>
          <w:szCs w:val="26"/>
        </w:rPr>
      </w:pPr>
      <w:r w:rsidRPr="008701B1">
        <w:rPr>
          <w:rFonts w:ascii="Times New Roman" w:hAnsi="Times New Roman"/>
          <w:b/>
          <w:color w:val="000000"/>
          <w:sz w:val="26"/>
          <w:szCs w:val="26"/>
          <w:lang w:val="vi-VN"/>
        </w:rPr>
        <w:t>Chương trình số 1</w:t>
      </w:r>
      <w:r>
        <w:rPr>
          <w:rFonts w:ascii="Times New Roman" w:hAnsi="Times New Roman"/>
          <w:b/>
          <w:color w:val="000000"/>
          <w:sz w:val="26"/>
          <w:szCs w:val="26"/>
        </w:rPr>
        <w:t>5</w:t>
      </w:r>
      <w:r w:rsidRPr="008701B1">
        <w:rPr>
          <w:rFonts w:ascii="Times New Roman" w:hAnsi="Times New Roman"/>
          <w:b/>
          <w:color w:val="000000"/>
          <w:sz w:val="26"/>
          <w:szCs w:val="26"/>
          <w:lang w:val="vi-VN"/>
        </w:rPr>
        <w:t xml:space="preserve">: </w:t>
      </w:r>
      <w:r>
        <w:rPr>
          <w:rFonts w:ascii="Times New Roman" w:hAnsi="Times New Roman"/>
          <w:b/>
          <w:color w:val="000000"/>
          <w:sz w:val="26"/>
          <w:szCs w:val="26"/>
        </w:rPr>
        <w:t>Nghi</w:t>
      </w:r>
      <w:r w:rsidRPr="00CE581D">
        <w:rPr>
          <w:rFonts w:ascii="Times New Roman" w:hAnsi="Times New Roman"/>
          <w:b/>
          <w:color w:val="000000"/>
          <w:sz w:val="26"/>
          <w:szCs w:val="26"/>
        </w:rPr>
        <w:t>ê</w:t>
      </w:r>
      <w:r>
        <w:rPr>
          <w:rFonts w:ascii="Times New Roman" w:hAnsi="Times New Roman"/>
          <w:b/>
          <w:color w:val="000000"/>
          <w:sz w:val="26"/>
          <w:szCs w:val="26"/>
        </w:rPr>
        <w:t>n c</w:t>
      </w:r>
      <w:r w:rsidRPr="00CE581D">
        <w:rPr>
          <w:rFonts w:ascii="Times New Roman" w:hAnsi="Times New Roman"/>
          <w:b/>
          <w:color w:val="000000"/>
          <w:sz w:val="26"/>
          <w:szCs w:val="26"/>
        </w:rPr>
        <w:t>ứ</w:t>
      </w:r>
      <w:r>
        <w:rPr>
          <w:rFonts w:ascii="Times New Roman" w:hAnsi="Times New Roman"/>
          <w:b/>
          <w:color w:val="000000"/>
          <w:sz w:val="26"/>
          <w:szCs w:val="26"/>
        </w:rPr>
        <w:t>u gi</w:t>
      </w:r>
      <w:r w:rsidR="005842A8" w:rsidRPr="005842A8">
        <w:rPr>
          <w:rFonts w:ascii="Times New Roman" w:hAnsi="Times New Roman"/>
          <w:b/>
          <w:color w:val="000000"/>
          <w:sz w:val="26"/>
          <w:szCs w:val="26"/>
        </w:rPr>
        <w:t>ả</w:t>
      </w:r>
      <w:r w:rsidR="005842A8">
        <w:rPr>
          <w:rFonts w:ascii="Times New Roman" w:hAnsi="Times New Roman"/>
          <w:b/>
          <w:color w:val="000000"/>
          <w:sz w:val="26"/>
          <w:szCs w:val="26"/>
        </w:rPr>
        <w:t>m</w:t>
      </w:r>
      <w:r>
        <w:rPr>
          <w:rFonts w:ascii="Times New Roman" w:hAnsi="Times New Roman"/>
          <w:b/>
          <w:color w:val="000000"/>
          <w:sz w:val="26"/>
          <w:szCs w:val="26"/>
        </w:rPr>
        <w:t xml:space="preserve"> </w:t>
      </w:r>
      <w:r w:rsidRPr="00CE581D">
        <w:rPr>
          <w:rFonts w:ascii="Times New Roman" w:hAnsi="Times New Roman"/>
          <w:b/>
          <w:color w:val="000000"/>
          <w:sz w:val="26"/>
          <w:szCs w:val="26"/>
        </w:rPr>
        <w:t>ù</w:t>
      </w:r>
      <w:r>
        <w:rPr>
          <w:rFonts w:ascii="Times New Roman" w:hAnsi="Times New Roman"/>
          <w:b/>
          <w:color w:val="000000"/>
          <w:sz w:val="26"/>
          <w:szCs w:val="26"/>
        </w:rPr>
        <w:t>n t</w:t>
      </w:r>
      <w:r w:rsidRPr="00CE581D">
        <w:rPr>
          <w:rFonts w:ascii="Times New Roman" w:hAnsi="Times New Roman"/>
          <w:b/>
          <w:color w:val="000000"/>
          <w:sz w:val="26"/>
          <w:szCs w:val="26"/>
        </w:rPr>
        <w:t>ắ</w:t>
      </w:r>
      <w:r>
        <w:rPr>
          <w:rFonts w:ascii="Times New Roman" w:hAnsi="Times New Roman"/>
          <w:b/>
          <w:color w:val="000000"/>
          <w:sz w:val="26"/>
          <w:szCs w:val="26"/>
        </w:rPr>
        <w:t>c giao th</w:t>
      </w:r>
      <w:r w:rsidRPr="00CE581D">
        <w:rPr>
          <w:rFonts w:ascii="Times New Roman" w:hAnsi="Times New Roman"/>
          <w:b/>
          <w:color w:val="000000"/>
          <w:sz w:val="26"/>
          <w:szCs w:val="26"/>
        </w:rPr>
        <w:t>ô</w:t>
      </w:r>
      <w:r>
        <w:rPr>
          <w:rFonts w:ascii="Times New Roman" w:hAnsi="Times New Roman"/>
          <w:b/>
          <w:color w:val="000000"/>
          <w:sz w:val="26"/>
          <w:szCs w:val="26"/>
        </w:rPr>
        <w:t>ng</w:t>
      </w:r>
    </w:p>
    <w:p w:rsidR="00CE581D" w:rsidRDefault="00CE581D" w:rsidP="006949C8">
      <w:pPr>
        <w:spacing w:before="120"/>
        <w:ind w:firstLine="600"/>
        <w:jc w:val="both"/>
        <w:rPr>
          <w:rFonts w:ascii="Times New Roman" w:hAnsi="Times New Roman"/>
          <w:b/>
          <w:bCs/>
          <w:color w:val="000000"/>
          <w:sz w:val="26"/>
          <w:szCs w:val="26"/>
        </w:rPr>
      </w:pPr>
      <w:r w:rsidRPr="00F066D9">
        <w:rPr>
          <w:rFonts w:ascii="Times New Roman" w:hAnsi="Times New Roman"/>
          <w:b/>
          <w:bCs/>
          <w:color w:val="000000"/>
          <w:sz w:val="26"/>
          <w:szCs w:val="26"/>
        </w:rPr>
        <w:t xml:space="preserve">* </w:t>
      </w:r>
      <w:r w:rsidRPr="00F066D9">
        <w:rPr>
          <w:rFonts w:ascii="Times New Roman" w:hAnsi="Times New Roman"/>
          <w:b/>
          <w:bCs/>
          <w:color w:val="000000"/>
          <w:sz w:val="26"/>
          <w:szCs w:val="26"/>
          <w:u w:val="single"/>
        </w:rPr>
        <w:t>Mục tiêu</w:t>
      </w:r>
      <w:r w:rsidRPr="00F066D9">
        <w:rPr>
          <w:rFonts w:ascii="Times New Roman" w:hAnsi="Times New Roman"/>
          <w:b/>
          <w:bCs/>
          <w:color w:val="000000"/>
          <w:sz w:val="26"/>
          <w:szCs w:val="26"/>
        </w:rPr>
        <w:t>:</w:t>
      </w:r>
    </w:p>
    <w:p w:rsidR="00CC1FD9" w:rsidRPr="00247F80" w:rsidRDefault="00CC1FD9" w:rsidP="006949C8">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Xác lập cơ sở khoa học và thực tiễn để nhận dạng đầy đủ và đánh giá đúng nguyên nhân gây ùn tắc giao thông tại TP.HCM.</w:t>
      </w:r>
    </w:p>
    <w:p w:rsidR="00CC1FD9" w:rsidRPr="00247F80" w:rsidRDefault="00CC1FD9" w:rsidP="006949C8">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Nghiên cứu xây dựng các mô hình, giải pháp khả thi nhằm giảm từng bước ùn tắc giao thông phù hợp với điều kiện thực tế và sự phát triển TP. HCM giai đoạn 2015 – 2010 và xây dựng các chiến lược tổng hợp nhằm giảm ùn tắc giao thông và phát triển đô thị một cách bền vững sau năm 2020.</w:t>
      </w:r>
    </w:p>
    <w:p w:rsidR="00247F80" w:rsidRDefault="00247F80" w:rsidP="006949C8">
      <w:pPr>
        <w:spacing w:before="120"/>
        <w:ind w:firstLine="600"/>
        <w:jc w:val="both"/>
        <w:rPr>
          <w:rFonts w:ascii="Times New Roman" w:hAnsi="Times New Roman"/>
          <w:b/>
          <w:bCs/>
          <w:color w:val="000000"/>
          <w:sz w:val="26"/>
          <w:szCs w:val="26"/>
        </w:rPr>
      </w:pPr>
    </w:p>
    <w:p w:rsidR="00CE581D" w:rsidRDefault="00CE581D" w:rsidP="006949C8">
      <w:pPr>
        <w:spacing w:before="120"/>
        <w:ind w:firstLine="600"/>
        <w:jc w:val="both"/>
        <w:rPr>
          <w:rFonts w:ascii="Times New Roman" w:hAnsi="Times New Roman"/>
          <w:b/>
          <w:bCs/>
          <w:color w:val="000000"/>
          <w:sz w:val="26"/>
          <w:szCs w:val="26"/>
        </w:rPr>
      </w:pPr>
      <w:r w:rsidRPr="00F066D9">
        <w:rPr>
          <w:rFonts w:ascii="Times New Roman" w:hAnsi="Times New Roman"/>
          <w:b/>
          <w:bCs/>
          <w:color w:val="000000"/>
          <w:sz w:val="26"/>
          <w:szCs w:val="26"/>
        </w:rPr>
        <w:t>*</w:t>
      </w:r>
      <w:r w:rsidRPr="00F066D9">
        <w:rPr>
          <w:rFonts w:ascii="Times New Roman" w:hAnsi="Times New Roman"/>
          <w:b/>
          <w:bCs/>
          <w:color w:val="000000"/>
          <w:sz w:val="26"/>
          <w:szCs w:val="26"/>
          <w:u w:val="single"/>
        </w:rPr>
        <w:t>Nội dung</w:t>
      </w:r>
      <w:r w:rsidRPr="00F066D9">
        <w:rPr>
          <w:rFonts w:ascii="Times New Roman" w:hAnsi="Times New Roman"/>
          <w:b/>
          <w:bCs/>
          <w:color w:val="000000"/>
          <w:sz w:val="26"/>
          <w:szCs w:val="26"/>
        </w:rPr>
        <w:t>:</w:t>
      </w:r>
    </w:p>
    <w:p w:rsidR="00C94EE9" w:rsidRPr="00C94EE9" w:rsidRDefault="00C94EE9" w:rsidP="006949C8">
      <w:pPr>
        <w:spacing w:before="120"/>
        <w:ind w:firstLine="600"/>
        <w:jc w:val="both"/>
        <w:rPr>
          <w:rFonts w:ascii="Times New Roman" w:hAnsi="Times New Roman"/>
          <w:b/>
          <w:sz w:val="26"/>
          <w:szCs w:val="26"/>
        </w:rPr>
      </w:pPr>
      <w:r>
        <w:rPr>
          <w:rFonts w:ascii="Times New Roman" w:hAnsi="Times New Roman"/>
          <w:b/>
          <w:bCs/>
          <w:sz w:val="26"/>
          <w:szCs w:val="26"/>
        </w:rPr>
        <w:t xml:space="preserve">(1). </w:t>
      </w:r>
      <w:r w:rsidRPr="00C94EE9">
        <w:rPr>
          <w:rFonts w:ascii="Times New Roman" w:hAnsi="Times New Roman"/>
          <w:b/>
          <w:bCs/>
          <w:sz w:val="26"/>
          <w:szCs w:val="26"/>
        </w:rPr>
        <w:t>Các mô hình, giải pháp khả thi nhằm giảm từng bước ùn tắc giao thông</w:t>
      </w:r>
      <w:r w:rsidRPr="00C94EE9">
        <w:rPr>
          <w:rFonts w:ascii="Times New Roman" w:hAnsi="Times New Roman"/>
          <w:b/>
          <w:sz w:val="26"/>
          <w:szCs w:val="26"/>
        </w:rPr>
        <w:t xml:space="preserve"> theo hướng quy hoạch, thể chế, chính sách, tổ chức và điều tiết nhu cầu giao thông:</w:t>
      </w:r>
    </w:p>
    <w:p w:rsidR="00C94EE9" w:rsidRPr="00247F80" w:rsidRDefault="00C94EE9"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Các mô hình phát triển giao thông đô thị, vùng đô thị hiện đại, khả thi, bền vững và phù hợp thực tiễn;</w:t>
      </w:r>
    </w:p>
    <w:p w:rsidR="00C94EE9" w:rsidRPr="00247F80" w:rsidRDefault="00C94EE9"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Quy hoạch và kiến trúc đô thị phù hợp phát triển giao thông giảm ùn tắc;</w:t>
      </w:r>
    </w:p>
    <w:p w:rsidR="00C94EE9" w:rsidRPr="00247F80" w:rsidRDefault="00C94EE9"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Mô hình tổ chức và quản lí tích hợp giao thông, thể chế, PTA;</w:t>
      </w:r>
    </w:p>
    <w:p w:rsidR="00C94EE9" w:rsidRPr="00247F80" w:rsidRDefault="00C94EE9"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Các mô hìn</w:t>
      </w:r>
      <w:r w:rsidR="00F232AA" w:rsidRPr="00247F80">
        <w:rPr>
          <w:rFonts w:ascii="Times New Roman" w:hAnsi="Times New Roman"/>
          <w:spacing w:val="-2"/>
          <w:sz w:val="26"/>
          <w:szCs w:val="26"/>
        </w:rPr>
        <w:t>h tổng hợp/riêng rẽ về điều tiết</w:t>
      </w:r>
      <w:r w:rsidRPr="00247F80">
        <w:rPr>
          <w:rFonts w:ascii="Times New Roman" w:hAnsi="Times New Roman"/>
          <w:spacing w:val="-2"/>
          <w:sz w:val="26"/>
          <w:szCs w:val="26"/>
        </w:rPr>
        <w:t xml:space="preserve"> nhu cầu giao thông;</w:t>
      </w:r>
    </w:p>
    <w:p w:rsidR="00C94EE9" w:rsidRPr="00247F80" w:rsidRDefault="00F232AA"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Tổ chức và quản lý</w:t>
      </w:r>
      <w:r w:rsidR="00C94EE9" w:rsidRPr="00247F80">
        <w:rPr>
          <w:rFonts w:ascii="Times New Roman" w:hAnsi="Times New Roman"/>
          <w:spacing w:val="-2"/>
          <w:sz w:val="26"/>
          <w:szCs w:val="26"/>
        </w:rPr>
        <w:t xml:space="preserve"> giao thông theo hướng hạn chế và kiểm soát sử dụng phương tiện cơ giới cá nhân.</w:t>
      </w:r>
    </w:p>
    <w:p w:rsidR="00C94EE9" w:rsidRPr="00C94EE9" w:rsidRDefault="00C94EE9" w:rsidP="00247F80">
      <w:pPr>
        <w:spacing w:before="120"/>
        <w:ind w:firstLine="600"/>
        <w:jc w:val="both"/>
        <w:rPr>
          <w:rFonts w:ascii="Times New Roman" w:hAnsi="Times New Roman"/>
          <w:b/>
          <w:sz w:val="26"/>
          <w:szCs w:val="26"/>
        </w:rPr>
      </w:pPr>
      <w:r>
        <w:rPr>
          <w:rFonts w:ascii="Times New Roman" w:hAnsi="Times New Roman"/>
          <w:b/>
          <w:bCs/>
          <w:sz w:val="26"/>
          <w:szCs w:val="26"/>
        </w:rPr>
        <w:t xml:space="preserve">(2). </w:t>
      </w:r>
      <w:r w:rsidRPr="00C94EE9">
        <w:rPr>
          <w:rFonts w:ascii="Times New Roman" w:hAnsi="Times New Roman"/>
          <w:b/>
          <w:bCs/>
          <w:sz w:val="26"/>
          <w:szCs w:val="26"/>
        </w:rPr>
        <w:t>Các mô hình, giải pháp khả thi nhằm giảm từng bước ùn tắc giao thông</w:t>
      </w:r>
      <w:r w:rsidRPr="00C94EE9">
        <w:rPr>
          <w:rFonts w:ascii="Times New Roman" w:hAnsi="Times New Roman"/>
          <w:b/>
          <w:sz w:val="26"/>
          <w:szCs w:val="26"/>
        </w:rPr>
        <w:t xml:space="preserve"> theo hướng phát triển giao thông công cộng, giảm giao thông cá nhân:</w:t>
      </w:r>
    </w:p>
    <w:p w:rsidR="00C94EE9" w:rsidRPr="00247F80" w:rsidRDefault="00C94EE9"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Mô hình giảm ùn tắc giao thông TP.</w:t>
      </w:r>
      <w:r w:rsidR="004A724F" w:rsidRPr="00247F80">
        <w:rPr>
          <w:rFonts w:ascii="Times New Roman" w:hAnsi="Times New Roman"/>
          <w:spacing w:val="-2"/>
          <w:sz w:val="26"/>
          <w:szCs w:val="26"/>
        </w:rPr>
        <w:t>Hồ Chí Minh</w:t>
      </w:r>
      <w:r w:rsidRPr="00247F80">
        <w:rPr>
          <w:rFonts w:ascii="Times New Roman" w:hAnsi="Times New Roman"/>
          <w:spacing w:val="-2"/>
          <w:sz w:val="26"/>
          <w:szCs w:val="26"/>
        </w:rPr>
        <w:t xml:space="preserve"> theo hướng tăng cườ</w:t>
      </w:r>
      <w:r w:rsidR="004A724F" w:rsidRPr="00247F80">
        <w:rPr>
          <w:rFonts w:ascii="Times New Roman" w:hAnsi="Times New Roman"/>
          <w:spacing w:val="-2"/>
          <w:sz w:val="26"/>
          <w:szCs w:val="26"/>
        </w:rPr>
        <w:t>ng giao thông công cộng</w:t>
      </w:r>
      <w:r w:rsidRPr="00247F80">
        <w:rPr>
          <w:rFonts w:ascii="Times New Roman" w:hAnsi="Times New Roman"/>
          <w:spacing w:val="-2"/>
          <w:sz w:val="26"/>
          <w:szCs w:val="26"/>
        </w:rPr>
        <w:t>, giảm giao thông cá nhân;</w:t>
      </w:r>
    </w:p>
    <w:p w:rsidR="00C94EE9" w:rsidRPr="00247F80" w:rsidRDefault="00C94EE9"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Các nhóm giải pháp về mạng lưới, đường sá, tuyến, nút giao thông, cầu, hầm, hạ tầng giao thông tĩnh;</w:t>
      </w:r>
    </w:p>
    <w:p w:rsidR="00C94EE9" w:rsidRPr="00247F80" w:rsidRDefault="00C94EE9"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Các nhóm giải pháp về phát triển giao thông công cộng, BRT…;</w:t>
      </w:r>
    </w:p>
    <w:p w:rsidR="00C94EE9" w:rsidRPr="00247F80" w:rsidRDefault="00C94EE9"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Nghiên cứu thiết kế các loại hình phương tiện GTCC phù hợp giảm ùn tắc giao thông;</w:t>
      </w:r>
    </w:p>
    <w:p w:rsidR="00C94EE9" w:rsidRPr="00247F80" w:rsidRDefault="00C94EE9"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Các nhóm giải pháp hạn chế sự lưu thông của xe cá nhân;</w:t>
      </w:r>
    </w:p>
    <w:p w:rsidR="00C94EE9" w:rsidRPr="00247F80" w:rsidRDefault="00C94EE9"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Ứng dụng đường thủy để giảm ùn tắc giao thông;</w:t>
      </w:r>
    </w:p>
    <w:p w:rsidR="00C94EE9" w:rsidRPr="00247F80" w:rsidRDefault="00C94EE9"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Mô hình giao thông hỗn hợp giảm ùn tắc giao thông, các phương tiện taxi, xe ôm, xe thô sơ…;</w:t>
      </w:r>
    </w:p>
    <w:p w:rsidR="00C94EE9" w:rsidRPr="00247F80" w:rsidRDefault="00C94EE9"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Giao thông xanh, sạch (nhiên liệu sạch, xe đạp velib…);</w:t>
      </w:r>
    </w:p>
    <w:p w:rsidR="00C94EE9" w:rsidRPr="00247F80" w:rsidRDefault="00C94EE9"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Tiết kiệm năng lượng và giảm ô nhiễm môi trường trong thiết kế, chế tạo và khai thác phương tiện giao thông.</w:t>
      </w:r>
    </w:p>
    <w:p w:rsidR="00C94EE9" w:rsidRPr="00C94EE9" w:rsidRDefault="00C94EE9" w:rsidP="00247F80">
      <w:pPr>
        <w:spacing w:before="120"/>
        <w:ind w:firstLine="600"/>
        <w:jc w:val="both"/>
        <w:rPr>
          <w:rFonts w:ascii="Times New Roman" w:hAnsi="Times New Roman"/>
          <w:b/>
          <w:sz w:val="26"/>
          <w:szCs w:val="26"/>
        </w:rPr>
      </w:pPr>
      <w:r>
        <w:rPr>
          <w:rFonts w:ascii="Times New Roman" w:hAnsi="Times New Roman"/>
          <w:b/>
          <w:bCs/>
          <w:sz w:val="26"/>
          <w:szCs w:val="26"/>
        </w:rPr>
        <w:t xml:space="preserve">(3). </w:t>
      </w:r>
      <w:r w:rsidRPr="00C94EE9">
        <w:rPr>
          <w:rFonts w:ascii="Times New Roman" w:hAnsi="Times New Roman"/>
          <w:b/>
          <w:bCs/>
          <w:sz w:val="26"/>
          <w:szCs w:val="26"/>
        </w:rPr>
        <w:t>Các mô hình, giải pháp khả thi nhằm giảm từng bước ùn tắc giao thông</w:t>
      </w:r>
      <w:r w:rsidRPr="00C94EE9">
        <w:rPr>
          <w:rFonts w:ascii="Times New Roman" w:hAnsi="Times New Roman"/>
          <w:b/>
          <w:sz w:val="26"/>
          <w:szCs w:val="26"/>
        </w:rPr>
        <w:t xml:space="preserve"> theo hướng hệ thống thông tin, truyền thông, đào tạo và giao thông thông minh:</w:t>
      </w:r>
    </w:p>
    <w:p w:rsidR="00C94EE9" w:rsidRPr="00247F80" w:rsidRDefault="00C94EE9"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Mô hình quản lý tích hợp hệ thống thông tin giao thông đô thị...;</w:t>
      </w:r>
    </w:p>
    <w:p w:rsidR="00C94EE9" w:rsidRPr="00247F80" w:rsidRDefault="00C94EE9"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Mô hình và xây dựng hệ thống điều hành giao thông đô thị thích ứng hoàn cảnh TP.Hồ Chí Minh (HCMC TOPIS);</w:t>
      </w:r>
    </w:p>
    <w:p w:rsidR="00C94EE9" w:rsidRPr="00247F80" w:rsidRDefault="00C94EE9"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Ứng dụng các phần mềm tính toán mô phỏng và xây dựng cơ sở dữ liệu giao thông tích hợp;</w:t>
      </w:r>
    </w:p>
    <w:p w:rsidR="00C94EE9" w:rsidRPr="00247F80" w:rsidRDefault="00C94EE9"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Ứng dụng từng bước hệ thống giao thông thông minh cho TP.Hồ Chí Minh.</w:t>
      </w:r>
    </w:p>
    <w:p w:rsidR="00C94EE9" w:rsidRPr="0080408B" w:rsidRDefault="00C94EE9" w:rsidP="0080408B">
      <w:pPr>
        <w:rPr>
          <w:rFonts w:ascii="Times New Roman" w:hAnsi="Times New Roman"/>
          <w:b/>
          <w:sz w:val="26"/>
          <w:szCs w:val="26"/>
        </w:rPr>
      </w:pPr>
    </w:p>
    <w:p w:rsidR="00CE581D" w:rsidRPr="00CE581D" w:rsidRDefault="00CE581D" w:rsidP="00247F80">
      <w:pPr>
        <w:ind w:firstLine="600"/>
        <w:jc w:val="both"/>
        <w:rPr>
          <w:rFonts w:ascii="Times New Roman" w:hAnsi="Times New Roman"/>
          <w:b/>
          <w:color w:val="000000"/>
          <w:sz w:val="26"/>
          <w:szCs w:val="26"/>
        </w:rPr>
      </w:pPr>
      <w:r w:rsidRPr="008701B1">
        <w:rPr>
          <w:rFonts w:ascii="Times New Roman" w:hAnsi="Times New Roman"/>
          <w:b/>
          <w:color w:val="000000"/>
          <w:sz w:val="26"/>
          <w:szCs w:val="26"/>
          <w:lang w:val="vi-VN"/>
        </w:rPr>
        <w:t>Chương trình số 1</w:t>
      </w:r>
      <w:r>
        <w:rPr>
          <w:rFonts w:ascii="Times New Roman" w:hAnsi="Times New Roman"/>
          <w:b/>
          <w:color w:val="000000"/>
          <w:sz w:val="26"/>
          <w:szCs w:val="26"/>
        </w:rPr>
        <w:t>6</w:t>
      </w:r>
      <w:r w:rsidRPr="008701B1">
        <w:rPr>
          <w:rFonts w:ascii="Times New Roman" w:hAnsi="Times New Roman"/>
          <w:b/>
          <w:color w:val="000000"/>
          <w:sz w:val="26"/>
          <w:szCs w:val="26"/>
          <w:lang w:val="vi-VN"/>
        </w:rPr>
        <w:t xml:space="preserve">: </w:t>
      </w:r>
      <w:r>
        <w:rPr>
          <w:rFonts w:ascii="Times New Roman" w:hAnsi="Times New Roman"/>
          <w:b/>
          <w:color w:val="000000"/>
          <w:sz w:val="26"/>
          <w:szCs w:val="26"/>
        </w:rPr>
        <w:t>Nghi</w:t>
      </w:r>
      <w:r w:rsidRPr="00CE581D">
        <w:rPr>
          <w:rFonts w:ascii="Times New Roman" w:hAnsi="Times New Roman"/>
          <w:b/>
          <w:color w:val="000000"/>
          <w:sz w:val="26"/>
          <w:szCs w:val="26"/>
        </w:rPr>
        <w:t>ê</w:t>
      </w:r>
      <w:r>
        <w:rPr>
          <w:rFonts w:ascii="Times New Roman" w:hAnsi="Times New Roman"/>
          <w:b/>
          <w:color w:val="000000"/>
          <w:sz w:val="26"/>
          <w:szCs w:val="26"/>
        </w:rPr>
        <w:t>n c</w:t>
      </w:r>
      <w:r w:rsidRPr="00CE581D">
        <w:rPr>
          <w:rFonts w:ascii="Times New Roman" w:hAnsi="Times New Roman"/>
          <w:b/>
          <w:color w:val="000000"/>
          <w:sz w:val="26"/>
          <w:szCs w:val="26"/>
        </w:rPr>
        <w:t>ứ</w:t>
      </w:r>
      <w:r w:rsidR="00C8586D">
        <w:rPr>
          <w:rFonts w:ascii="Times New Roman" w:hAnsi="Times New Roman"/>
          <w:b/>
          <w:color w:val="000000"/>
          <w:sz w:val="26"/>
          <w:szCs w:val="26"/>
        </w:rPr>
        <w:t>u gi</w:t>
      </w:r>
      <w:r w:rsidR="00C8586D" w:rsidRPr="00C8586D">
        <w:rPr>
          <w:rFonts w:ascii="Times New Roman" w:hAnsi="Times New Roman"/>
          <w:b/>
          <w:color w:val="000000"/>
          <w:sz w:val="26"/>
          <w:szCs w:val="26"/>
        </w:rPr>
        <w:t>ả</w:t>
      </w:r>
      <w:r w:rsidR="00C8586D">
        <w:rPr>
          <w:rFonts w:ascii="Times New Roman" w:hAnsi="Times New Roman"/>
          <w:b/>
          <w:color w:val="000000"/>
          <w:sz w:val="26"/>
          <w:szCs w:val="26"/>
        </w:rPr>
        <w:t>m</w:t>
      </w:r>
      <w:r>
        <w:rPr>
          <w:rFonts w:ascii="Times New Roman" w:hAnsi="Times New Roman"/>
          <w:b/>
          <w:color w:val="000000"/>
          <w:sz w:val="26"/>
          <w:szCs w:val="26"/>
        </w:rPr>
        <w:t xml:space="preserve"> ng</w:t>
      </w:r>
      <w:r w:rsidRPr="00CE581D">
        <w:rPr>
          <w:rFonts w:ascii="Times New Roman" w:hAnsi="Times New Roman"/>
          <w:b/>
          <w:color w:val="000000"/>
          <w:sz w:val="26"/>
          <w:szCs w:val="26"/>
        </w:rPr>
        <w:t>ậ</w:t>
      </w:r>
      <w:r>
        <w:rPr>
          <w:rFonts w:ascii="Times New Roman" w:hAnsi="Times New Roman"/>
          <w:b/>
          <w:color w:val="000000"/>
          <w:sz w:val="26"/>
          <w:szCs w:val="26"/>
        </w:rPr>
        <w:t>p n</w:t>
      </w:r>
      <w:r w:rsidRPr="00CE581D">
        <w:rPr>
          <w:rFonts w:ascii="Times New Roman" w:hAnsi="Times New Roman" w:hint="eastAsia"/>
          <w:b/>
          <w:color w:val="000000"/>
          <w:sz w:val="26"/>
          <w:szCs w:val="26"/>
        </w:rPr>
        <w:t>ư</w:t>
      </w:r>
      <w:r w:rsidRPr="00CE581D">
        <w:rPr>
          <w:rFonts w:ascii="Times New Roman" w:hAnsi="Times New Roman"/>
          <w:b/>
          <w:color w:val="000000"/>
          <w:sz w:val="26"/>
          <w:szCs w:val="26"/>
        </w:rPr>
        <w:t>ớ</w:t>
      </w:r>
      <w:r>
        <w:rPr>
          <w:rFonts w:ascii="Times New Roman" w:hAnsi="Times New Roman"/>
          <w:b/>
          <w:color w:val="000000"/>
          <w:sz w:val="26"/>
          <w:szCs w:val="26"/>
        </w:rPr>
        <w:t>c</w:t>
      </w:r>
    </w:p>
    <w:p w:rsidR="00CE581D" w:rsidRDefault="00CE581D" w:rsidP="00247F80">
      <w:pPr>
        <w:spacing w:before="120"/>
        <w:ind w:firstLine="600"/>
        <w:jc w:val="both"/>
        <w:rPr>
          <w:rFonts w:ascii="Times New Roman" w:hAnsi="Times New Roman"/>
          <w:b/>
          <w:bCs/>
          <w:color w:val="000000"/>
          <w:sz w:val="26"/>
          <w:szCs w:val="26"/>
        </w:rPr>
      </w:pPr>
      <w:r w:rsidRPr="00F066D9">
        <w:rPr>
          <w:rFonts w:ascii="Times New Roman" w:hAnsi="Times New Roman"/>
          <w:b/>
          <w:bCs/>
          <w:color w:val="000000"/>
          <w:sz w:val="26"/>
          <w:szCs w:val="26"/>
        </w:rPr>
        <w:t xml:space="preserve">* </w:t>
      </w:r>
      <w:r w:rsidRPr="00F066D9">
        <w:rPr>
          <w:rFonts w:ascii="Times New Roman" w:hAnsi="Times New Roman"/>
          <w:b/>
          <w:bCs/>
          <w:color w:val="000000"/>
          <w:sz w:val="26"/>
          <w:szCs w:val="26"/>
          <w:u w:val="single"/>
        </w:rPr>
        <w:t>Mục tiêu</w:t>
      </w:r>
      <w:r w:rsidRPr="00F066D9">
        <w:rPr>
          <w:rFonts w:ascii="Times New Roman" w:hAnsi="Times New Roman"/>
          <w:b/>
          <w:bCs/>
          <w:color w:val="000000"/>
          <w:sz w:val="26"/>
          <w:szCs w:val="26"/>
        </w:rPr>
        <w:t>:</w:t>
      </w:r>
    </w:p>
    <w:p w:rsidR="00810731" w:rsidRPr="00247F80" w:rsidRDefault="00810731"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Xây dựng bộ cơ sở dữ liệu đầu vào đầy đủ làm cơ sở khoa học đánh giá tình trạng ngập nước của thành phố hiện tại và tương lai;</w:t>
      </w:r>
    </w:p>
    <w:p w:rsidR="00810731" w:rsidRPr="00247F80" w:rsidRDefault="00810731"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Đề xuất các giải pháp, biện pháp quản lý giúp giảm ngập và hạn chế rủi ro, thiệt hại do ngập;</w:t>
      </w:r>
    </w:p>
    <w:p w:rsidR="00810731" w:rsidRPr="00247F80" w:rsidRDefault="00810731"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Đề xuất kế hoạch đầu tư các công trình chiến lược phù hợp khả năng huy động vốn của thành phố;</w:t>
      </w:r>
    </w:p>
    <w:p w:rsidR="00810731" w:rsidRPr="00247F80" w:rsidRDefault="00810731"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Đề xuất những chiến lược và giải pháp có khả năng ứng dụng trong thực tế góp phần hạn chế thiệt hại do ngập, hướng đến phát triển bền vững.</w:t>
      </w:r>
    </w:p>
    <w:p w:rsidR="00CE581D" w:rsidRDefault="00CE581D" w:rsidP="00247F80">
      <w:pPr>
        <w:spacing w:before="120"/>
        <w:ind w:firstLine="600"/>
        <w:jc w:val="both"/>
        <w:rPr>
          <w:rFonts w:ascii="Times New Roman" w:hAnsi="Times New Roman"/>
          <w:b/>
          <w:bCs/>
          <w:color w:val="000000"/>
          <w:sz w:val="26"/>
          <w:szCs w:val="26"/>
        </w:rPr>
      </w:pPr>
      <w:r w:rsidRPr="00F066D9">
        <w:rPr>
          <w:rFonts w:ascii="Times New Roman" w:hAnsi="Times New Roman"/>
          <w:b/>
          <w:bCs/>
          <w:color w:val="000000"/>
          <w:sz w:val="26"/>
          <w:szCs w:val="26"/>
        </w:rPr>
        <w:t>*</w:t>
      </w:r>
      <w:r w:rsidRPr="00F066D9">
        <w:rPr>
          <w:rFonts w:ascii="Times New Roman" w:hAnsi="Times New Roman"/>
          <w:b/>
          <w:bCs/>
          <w:color w:val="000000"/>
          <w:sz w:val="26"/>
          <w:szCs w:val="26"/>
          <w:u w:val="single"/>
        </w:rPr>
        <w:t>Nội dung</w:t>
      </w:r>
      <w:r w:rsidRPr="00F066D9">
        <w:rPr>
          <w:rFonts w:ascii="Times New Roman" w:hAnsi="Times New Roman"/>
          <w:b/>
          <w:bCs/>
          <w:color w:val="000000"/>
          <w:sz w:val="26"/>
          <w:szCs w:val="26"/>
        </w:rPr>
        <w:t>:</w:t>
      </w:r>
    </w:p>
    <w:p w:rsidR="00810731" w:rsidRPr="00810731" w:rsidRDefault="00810731" w:rsidP="00247F80">
      <w:pPr>
        <w:spacing w:before="120"/>
        <w:ind w:firstLine="600"/>
        <w:jc w:val="both"/>
        <w:rPr>
          <w:rFonts w:ascii="Times New Roman" w:hAnsi="Times New Roman"/>
          <w:sz w:val="26"/>
          <w:szCs w:val="26"/>
        </w:rPr>
      </w:pPr>
      <w:r>
        <w:rPr>
          <w:rFonts w:ascii="Times New Roman" w:hAnsi="Times New Roman"/>
          <w:b/>
          <w:sz w:val="26"/>
          <w:szCs w:val="26"/>
        </w:rPr>
        <w:t xml:space="preserve">(1). </w:t>
      </w:r>
      <w:r w:rsidRPr="00810731">
        <w:rPr>
          <w:rFonts w:ascii="Times New Roman" w:hAnsi="Times New Roman"/>
          <w:b/>
          <w:sz w:val="26"/>
          <w:szCs w:val="26"/>
        </w:rPr>
        <w:t>Về nghiên cứu cơ bản:</w:t>
      </w:r>
    </w:p>
    <w:p w:rsidR="00810731" w:rsidRPr="00247F80" w:rsidRDefault="00810731"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Nghiên cứu và xác định những yếu tố tự nhiên, xã hội ảnh hưởng tới tình trạng ngập nước của thành phố; tổng hợp và phân tích hiện trạng tiêu thoát nước của thành phố và khả năng cải thiện tình hình ngập của các dự án triển khai trong tương lai;</w:t>
      </w:r>
    </w:p>
    <w:p w:rsidR="00810731" w:rsidRPr="00247F80" w:rsidRDefault="00810731"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Nghiên cứu xây dựng mốc cốt cao độ bền vững để đánh giá đúng đắn sụt lún nền và mực nước ngập (kể cả mực nước trạm Phú An);</w:t>
      </w:r>
    </w:p>
    <w:p w:rsidR="00810731" w:rsidRPr="00247F80" w:rsidRDefault="00810731"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Nghiên cứu đánh giá thiệt hại do ngập nước đô thị, các yếu tố thiệt hại trực tiếp, gián tiếp, hữu hình và vô hình phục vụ cho việc đề xuất các giải pháp cần thiết;</w:t>
      </w:r>
    </w:p>
    <w:p w:rsidR="00810731" w:rsidRPr="00247F80" w:rsidRDefault="00810731"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Nghiên cứu xây dựng bản đồ ngập nước cho thành phố, xây dựng mô hình và các kịch bản ngập nước; sử dụng ảnh vệ tinh VNRED Sat-1 và các tư liệu khác để đánh giá ngập nước.</w:t>
      </w:r>
    </w:p>
    <w:p w:rsidR="00810731" w:rsidRPr="00810731" w:rsidRDefault="00810731" w:rsidP="00247F80">
      <w:pPr>
        <w:spacing w:before="120"/>
        <w:ind w:firstLine="600"/>
        <w:jc w:val="both"/>
        <w:rPr>
          <w:rFonts w:ascii="Times New Roman" w:hAnsi="Times New Roman"/>
          <w:sz w:val="26"/>
          <w:szCs w:val="26"/>
        </w:rPr>
      </w:pPr>
      <w:r>
        <w:rPr>
          <w:rFonts w:ascii="Times New Roman" w:hAnsi="Times New Roman"/>
          <w:b/>
          <w:sz w:val="26"/>
          <w:szCs w:val="26"/>
        </w:rPr>
        <w:t xml:space="preserve">(2). </w:t>
      </w:r>
      <w:r w:rsidRPr="00810731">
        <w:rPr>
          <w:rFonts w:ascii="Times New Roman" w:hAnsi="Times New Roman"/>
          <w:b/>
          <w:sz w:val="26"/>
          <w:szCs w:val="26"/>
        </w:rPr>
        <w:t>Về nghiên cứu các giải pháp công trình:</w:t>
      </w:r>
    </w:p>
    <w:p w:rsidR="00810731" w:rsidRPr="00247F80" w:rsidRDefault="00810731"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Nghiên cứu phân kỳ đầu tư và cơ sở khoa học để lập thứ tự ưu tiên xây dựng công trình (đặc biệt với Quy hoạch 1547);</w:t>
      </w:r>
    </w:p>
    <w:p w:rsidR="00810731" w:rsidRPr="00247F80" w:rsidRDefault="00810731"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Nghiên cứu hệ thống đê bao với cao trình đê có tính đến nước biển dâng;</w:t>
      </w:r>
    </w:p>
    <w:p w:rsidR="00810731" w:rsidRPr="00247F80" w:rsidRDefault="00810731"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Nghiên cứu đề xuất các giải pháp kiểm soát ngập thay thế hiệu quả h</w:t>
      </w:r>
      <w:r w:rsidR="00F858BE" w:rsidRPr="00247F80">
        <w:rPr>
          <w:rFonts w:ascii="Times New Roman" w:hAnsi="Times New Roman"/>
          <w:spacing w:val="-2"/>
          <w:sz w:val="26"/>
          <w:szCs w:val="26"/>
        </w:rPr>
        <w:t xml:space="preserve">ơn so với các giải pháp đã </w:t>
      </w:r>
      <w:r w:rsidRPr="00247F80">
        <w:rPr>
          <w:rFonts w:ascii="Times New Roman" w:hAnsi="Times New Roman"/>
          <w:spacing w:val="-2"/>
          <w:sz w:val="26"/>
          <w:szCs w:val="26"/>
        </w:rPr>
        <w:t>triển khai;</w:t>
      </w:r>
    </w:p>
    <w:p w:rsidR="00810731" w:rsidRPr="00247F80" w:rsidRDefault="00810731"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 xml:space="preserve">Nghiên cứu hệ thống tạm trữ nước mưa (phân tán và tập trung) nhằm làm giảm áp lực lên hệ thống tiêu thoát chung và khả năng tái sử dụng nước; </w:t>
      </w:r>
    </w:p>
    <w:p w:rsidR="00810731" w:rsidRPr="00247F80" w:rsidRDefault="00810731"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 xml:space="preserve">Nghiên cứu biện pháp thích hợp tiêu thoát nước cho </w:t>
      </w:r>
      <w:r w:rsidR="005A763D" w:rsidRPr="00247F80">
        <w:rPr>
          <w:rFonts w:ascii="Times New Roman" w:hAnsi="Times New Roman"/>
          <w:spacing w:val="-2"/>
          <w:sz w:val="26"/>
          <w:szCs w:val="26"/>
        </w:rPr>
        <w:t>các khu vực</w:t>
      </w:r>
      <w:r w:rsidRPr="00247F80">
        <w:rPr>
          <w:rFonts w:ascii="Times New Roman" w:hAnsi="Times New Roman"/>
          <w:spacing w:val="-2"/>
          <w:sz w:val="26"/>
          <w:szCs w:val="26"/>
        </w:rPr>
        <w:t>.</w:t>
      </w:r>
    </w:p>
    <w:p w:rsidR="00810731" w:rsidRPr="00810731" w:rsidRDefault="00810731" w:rsidP="00247F80">
      <w:pPr>
        <w:spacing w:before="120"/>
        <w:ind w:firstLine="600"/>
        <w:jc w:val="both"/>
        <w:rPr>
          <w:rFonts w:ascii="Times New Roman" w:hAnsi="Times New Roman"/>
          <w:sz w:val="26"/>
          <w:szCs w:val="26"/>
        </w:rPr>
      </w:pPr>
      <w:r>
        <w:rPr>
          <w:rFonts w:ascii="Times New Roman" w:hAnsi="Times New Roman"/>
          <w:b/>
          <w:sz w:val="26"/>
          <w:szCs w:val="26"/>
        </w:rPr>
        <w:t xml:space="preserve">(3). </w:t>
      </w:r>
      <w:r w:rsidRPr="00810731">
        <w:rPr>
          <w:rFonts w:ascii="Times New Roman" w:hAnsi="Times New Roman"/>
          <w:b/>
          <w:sz w:val="26"/>
          <w:szCs w:val="26"/>
        </w:rPr>
        <w:t>Về nghiên cứu các giải pháp phi công trình:</w:t>
      </w:r>
    </w:p>
    <w:p w:rsidR="00810731" w:rsidRPr="00247F80" w:rsidRDefault="00810731"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Nghiên cứu giải pháp tự nhiên và xã hội nhằm góp phần thích nghi với tình hình biến đổi khí hậu, giảm ngập cục bộ, hướng đến đô thị phát triển bền vững;</w:t>
      </w:r>
    </w:p>
    <w:p w:rsidR="00810731" w:rsidRPr="00810731" w:rsidRDefault="00810731" w:rsidP="00247F80">
      <w:pPr>
        <w:spacing w:before="120"/>
        <w:ind w:firstLine="600"/>
        <w:jc w:val="both"/>
        <w:rPr>
          <w:rFonts w:ascii="Times New Roman" w:hAnsi="Times New Roman"/>
          <w:sz w:val="26"/>
          <w:szCs w:val="26"/>
        </w:rPr>
      </w:pPr>
      <w:r>
        <w:rPr>
          <w:rFonts w:ascii="Times New Roman" w:hAnsi="Times New Roman"/>
          <w:b/>
          <w:sz w:val="26"/>
          <w:szCs w:val="26"/>
        </w:rPr>
        <w:t xml:space="preserve">(4). </w:t>
      </w:r>
      <w:r w:rsidRPr="00810731">
        <w:rPr>
          <w:rFonts w:ascii="Times New Roman" w:hAnsi="Times New Roman"/>
          <w:b/>
          <w:sz w:val="26"/>
          <w:szCs w:val="26"/>
        </w:rPr>
        <w:t>Về nghiên cứu quản lý ngập và rủi ro do ngập:</w:t>
      </w:r>
    </w:p>
    <w:p w:rsidR="00810731" w:rsidRPr="00247F80" w:rsidRDefault="00810731"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Nghiên cứu xây dựng chiến lược tích hợp nhằm lồng ghép việc áp dụng những giải pháp chống ngập vào các chương trình phát triển kinh tế -xã hội, chương trình hành động ứng phó biến đổi khí hậu của thành phố;</w:t>
      </w:r>
    </w:p>
    <w:p w:rsidR="00810731" w:rsidRPr="00247F80" w:rsidRDefault="00810731"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Nghiên cứu nâng cao năng lực quan trắc, dự báo ngập nước;</w:t>
      </w:r>
    </w:p>
    <w:p w:rsidR="00810731" w:rsidRPr="00247F80" w:rsidRDefault="00810731" w:rsidP="00247F80">
      <w:pPr>
        <w:numPr>
          <w:ilvl w:val="0"/>
          <w:numId w:val="1"/>
        </w:numPr>
        <w:ind w:left="0" w:firstLine="600"/>
        <w:jc w:val="both"/>
        <w:rPr>
          <w:rFonts w:ascii="Times New Roman" w:hAnsi="Times New Roman"/>
          <w:spacing w:val="-2"/>
          <w:sz w:val="26"/>
          <w:szCs w:val="26"/>
        </w:rPr>
      </w:pPr>
      <w:r w:rsidRPr="00247F80">
        <w:rPr>
          <w:rFonts w:ascii="Times New Roman" w:hAnsi="Times New Roman"/>
          <w:spacing w:val="-2"/>
          <w:sz w:val="26"/>
          <w:szCs w:val="26"/>
        </w:rPr>
        <w:t>Nghiên cứu phát triển các công cụ hỗ trợ công tác quản lý ngập nước và đánh giá rủi ro.</w:t>
      </w:r>
    </w:p>
    <w:p w:rsidR="00810731" w:rsidRPr="00810731" w:rsidRDefault="00810731" w:rsidP="00810731">
      <w:pPr>
        <w:spacing w:after="60"/>
        <w:jc w:val="both"/>
        <w:rPr>
          <w:rFonts w:ascii="Times New Roman" w:hAnsi="Times New Roman"/>
          <w:sz w:val="26"/>
          <w:szCs w:val="26"/>
        </w:rPr>
      </w:pPr>
    </w:p>
    <w:p w:rsidR="001F46AB" w:rsidRPr="00810731" w:rsidRDefault="001F46AB" w:rsidP="00810731">
      <w:pPr>
        <w:pStyle w:val="NormalWeb"/>
        <w:spacing w:before="0" w:beforeAutospacing="0" w:after="0" w:afterAutospacing="0"/>
        <w:ind w:left="240"/>
        <w:jc w:val="both"/>
        <w:rPr>
          <w:b/>
          <w:bCs/>
          <w:sz w:val="26"/>
          <w:szCs w:val="26"/>
        </w:rPr>
      </w:pPr>
    </w:p>
    <w:p w:rsidR="001F46AB" w:rsidRDefault="001F46AB" w:rsidP="000D7FEA">
      <w:pPr>
        <w:pStyle w:val="NormalWeb"/>
        <w:spacing w:before="0" w:beforeAutospacing="0" w:after="0" w:afterAutospacing="0"/>
        <w:ind w:left="240"/>
        <w:jc w:val="center"/>
        <w:rPr>
          <w:b/>
          <w:bCs/>
          <w:sz w:val="26"/>
          <w:szCs w:val="26"/>
        </w:rPr>
      </w:pPr>
    </w:p>
    <w:p w:rsidR="00810731" w:rsidRDefault="00810731" w:rsidP="000D7FEA">
      <w:pPr>
        <w:pStyle w:val="NormalWeb"/>
        <w:spacing w:before="0" w:beforeAutospacing="0" w:after="0" w:afterAutospacing="0"/>
        <w:ind w:left="240"/>
        <w:jc w:val="center"/>
        <w:rPr>
          <w:b/>
          <w:bCs/>
          <w:sz w:val="26"/>
          <w:szCs w:val="26"/>
        </w:rPr>
      </w:pPr>
    </w:p>
    <w:p w:rsidR="00810731" w:rsidRDefault="00810731" w:rsidP="000D7FEA">
      <w:pPr>
        <w:pStyle w:val="NormalWeb"/>
        <w:spacing w:before="0" w:beforeAutospacing="0" w:after="0" w:afterAutospacing="0"/>
        <w:ind w:left="240"/>
        <w:jc w:val="center"/>
        <w:rPr>
          <w:b/>
          <w:bCs/>
          <w:sz w:val="26"/>
          <w:szCs w:val="26"/>
        </w:rPr>
      </w:pPr>
    </w:p>
    <w:p w:rsidR="00810731" w:rsidRDefault="00810731" w:rsidP="000D7FEA">
      <w:pPr>
        <w:pStyle w:val="NormalWeb"/>
        <w:spacing w:before="0" w:beforeAutospacing="0" w:after="0" w:afterAutospacing="0"/>
        <w:ind w:left="240"/>
        <w:jc w:val="center"/>
        <w:rPr>
          <w:b/>
          <w:bCs/>
          <w:sz w:val="26"/>
          <w:szCs w:val="26"/>
        </w:rPr>
      </w:pPr>
    </w:p>
    <w:p w:rsidR="00810731" w:rsidRDefault="00810731" w:rsidP="000D7FEA">
      <w:pPr>
        <w:pStyle w:val="NormalWeb"/>
        <w:spacing w:before="0" w:beforeAutospacing="0" w:after="0" w:afterAutospacing="0"/>
        <w:ind w:left="240"/>
        <w:jc w:val="center"/>
        <w:rPr>
          <w:b/>
          <w:bCs/>
          <w:sz w:val="26"/>
          <w:szCs w:val="26"/>
        </w:rPr>
      </w:pPr>
    </w:p>
    <w:p w:rsidR="00810731" w:rsidRDefault="00810731" w:rsidP="000D7FEA">
      <w:pPr>
        <w:pStyle w:val="NormalWeb"/>
        <w:spacing w:before="0" w:beforeAutospacing="0" w:after="0" w:afterAutospacing="0"/>
        <w:ind w:left="240"/>
        <w:jc w:val="center"/>
        <w:rPr>
          <w:b/>
          <w:bCs/>
          <w:sz w:val="26"/>
          <w:szCs w:val="26"/>
        </w:rPr>
      </w:pPr>
    </w:p>
    <w:p w:rsidR="00810731" w:rsidRDefault="00810731" w:rsidP="000D7FEA">
      <w:pPr>
        <w:pStyle w:val="NormalWeb"/>
        <w:spacing w:before="0" w:beforeAutospacing="0" w:after="0" w:afterAutospacing="0"/>
        <w:ind w:left="240"/>
        <w:jc w:val="center"/>
        <w:rPr>
          <w:b/>
          <w:bCs/>
          <w:sz w:val="26"/>
          <w:szCs w:val="26"/>
        </w:rPr>
      </w:pPr>
    </w:p>
    <w:p w:rsidR="00810731" w:rsidRDefault="00810731" w:rsidP="000D7FEA">
      <w:pPr>
        <w:pStyle w:val="NormalWeb"/>
        <w:spacing w:before="0" w:beforeAutospacing="0" w:after="0" w:afterAutospacing="0"/>
        <w:ind w:left="240"/>
        <w:jc w:val="center"/>
        <w:rPr>
          <w:b/>
          <w:bCs/>
          <w:sz w:val="26"/>
          <w:szCs w:val="26"/>
        </w:rPr>
      </w:pPr>
    </w:p>
    <w:p w:rsidR="00810731" w:rsidRDefault="00810731" w:rsidP="000D7FEA">
      <w:pPr>
        <w:pStyle w:val="NormalWeb"/>
        <w:spacing w:before="0" w:beforeAutospacing="0" w:after="0" w:afterAutospacing="0"/>
        <w:ind w:left="240"/>
        <w:jc w:val="center"/>
        <w:rPr>
          <w:b/>
          <w:bCs/>
          <w:sz w:val="26"/>
          <w:szCs w:val="26"/>
        </w:rPr>
      </w:pPr>
    </w:p>
    <w:p w:rsidR="002631ED" w:rsidRDefault="002631ED" w:rsidP="000D7FEA">
      <w:pPr>
        <w:pStyle w:val="NormalWeb"/>
        <w:spacing w:before="0" w:beforeAutospacing="0" w:after="0" w:afterAutospacing="0"/>
        <w:ind w:left="240"/>
        <w:jc w:val="center"/>
        <w:rPr>
          <w:b/>
          <w:bCs/>
          <w:sz w:val="26"/>
          <w:szCs w:val="26"/>
        </w:rPr>
      </w:pPr>
    </w:p>
    <w:p w:rsidR="002631ED" w:rsidRDefault="002631ED" w:rsidP="000D7FEA">
      <w:pPr>
        <w:pStyle w:val="NormalWeb"/>
        <w:spacing w:before="0" w:beforeAutospacing="0" w:after="0" w:afterAutospacing="0"/>
        <w:ind w:left="240"/>
        <w:jc w:val="center"/>
        <w:rPr>
          <w:b/>
          <w:bCs/>
          <w:sz w:val="26"/>
          <w:szCs w:val="26"/>
        </w:rPr>
      </w:pPr>
    </w:p>
    <w:p w:rsidR="002631ED" w:rsidRDefault="002631ED" w:rsidP="000D7FEA">
      <w:pPr>
        <w:pStyle w:val="NormalWeb"/>
        <w:spacing w:before="0" w:beforeAutospacing="0" w:after="0" w:afterAutospacing="0"/>
        <w:ind w:left="240"/>
        <w:jc w:val="center"/>
        <w:rPr>
          <w:b/>
          <w:bCs/>
          <w:sz w:val="26"/>
          <w:szCs w:val="26"/>
        </w:rPr>
      </w:pPr>
    </w:p>
    <w:bookmarkEnd w:id="1"/>
    <w:p w:rsidR="002631ED" w:rsidRDefault="002631ED" w:rsidP="000D7FEA">
      <w:pPr>
        <w:pStyle w:val="NormalWeb"/>
        <w:spacing w:before="0" w:beforeAutospacing="0" w:after="0" w:afterAutospacing="0"/>
        <w:ind w:left="240"/>
        <w:jc w:val="center"/>
        <w:rPr>
          <w:b/>
          <w:bCs/>
          <w:sz w:val="26"/>
          <w:szCs w:val="26"/>
        </w:rPr>
      </w:pPr>
    </w:p>
    <w:sectPr w:rsidR="002631ED" w:rsidSect="008763F2">
      <w:footerReference w:type="even" r:id="rId11"/>
      <w:footerReference w:type="default" r:id="rId12"/>
      <w:pgSz w:w="11907" w:h="16840" w:code="9"/>
      <w:pgMar w:top="1134" w:right="1134" w:bottom="907" w:left="1701" w:header="680" w:footer="284"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79DD" w:rsidRDefault="009379DD">
      <w:r>
        <w:separator/>
      </w:r>
    </w:p>
  </w:endnote>
  <w:endnote w:type="continuationSeparator" w:id="1">
    <w:p w:rsidR="009379DD" w:rsidRDefault="009379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A00002EF" w:usb1="4000207B" w:usb2="00000000" w:usb3="00000000" w:csb0="0000009F" w:csb1="00000000"/>
  </w:font>
  <w:font w:name="Angsana New">
    <w:panose1 w:val="02020603050405020304"/>
    <w:charset w:val="DE"/>
    <w:family w:val="roman"/>
    <w:notTrueType/>
    <w:pitch w:val="variable"/>
    <w:sig w:usb0="01000001" w:usb1="00000000" w:usb2="00000000" w:usb3="00000000" w:csb0="00010000" w:csb1="00000000"/>
  </w:font>
  <w:font w:name="Lucida Grande">
    <w:charset w:val="00"/>
    <w:family w:val="auto"/>
    <w:pitch w:val="variable"/>
    <w:sig w:usb0="E1000AEF" w:usb1="5000A1FF" w:usb2="00000000" w:usb3="00000000" w:csb0="000001BF" w:csb1="00000000"/>
  </w:font>
  <w:font w:name="Gulim">
    <w:altName w:val="굴림"/>
    <w:panose1 w:val="020B0600000101010101"/>
    <w:charset w:val="81"/>
    <w:family w:val="roman"/>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267" w:rsidRDefault="00925267" w:rsidP="004B189E">
    <w:pPr>
      <w:pStyle w:val="Footer"/>
      <w:framePr w:wrap="around" w:vAnchor="text" w:hAnchor="margin" w:xAlign="right" w:y="1"/>
      <w:rPr>
        <w:rStyle w:val="PageNumber"/>
        <w:sz w:val="23"/>
        <w:szCs w:val="23"/>
      </w:rPr>
    </w:pPr>
    <w:r>
      <w:rPr>
        <w:rStyle w:val="PageNumber"/>
        <w:sz w:val="23"/>
        <w:szCs w:val="23"/>
      </w:rPr>
      <w:fldChar w:fldCharType="begin"/>
    </w:r>
    <w:r>
      <w:rPr>
        <w:rStyle w:val="PageNumber"/>
        <w:sz w:val="23"/>
        <w:szCs w:val="23"/>
      </w:rPr>
      <w:instrText xml:space="preserve">PAGE  </w:instrText>
    </w:r>
    <w:r>
      <w:rPr>
        <w:rStyle w:val="PageNumber"/>
        <w:sz w:val="23"/>
        <w:szCs w:val="23"/>
      </w:rPr>
      <w:fldChar w:fldCharType="end"/>
    </w:r>
  </w:p>
  <w:p w:rsidR="00925267" w:rsidRDefault="00925267">
    <w:pPr>
      <w:pStyle w:val="Footer"/>
      <w:ind w:right="360"/>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267" w:rsidRDefault="00925267" w:rsidP="00C315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D700A">
      <w:rPr>
        <w:rStyle w:val="PageNumber"/>
        <w:noProof/>
      </w:rPr>
      <w:t>11</w:t>
    </w:r>
    <w:r>
      <w:rPr>
        <w:rStyle w:val="PageNumber"/>
      </w:rPr>
      <w:fldChar w:fldCharType="end"/>
    </w:r>
  </w:p>
  <w:p w:rsidR="00925267" w:rsidRDefault="00925267">
    <w:pPr>
      <w:pStyle w:val="Footer"/>
      <w:ind w:right="360"/>
      <w:rPr>
        <w:sz w:val="23"/>
        <w:szCs w:val="23"/>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79DD" w:rsidRDefault="009379DD">
      <w:r>
        <w:separator/>
      </w:r>
    </w:p>
  </w:footnote>
  <w:footnote w:type="continuationSeparator" w:id="1">
    <w:p w:rsidR="009379DD" w:rsidRDefault="009379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440"/>
        </w:tabs>
        <w:ind w:left="1440" w:hanging="360"/>
      </w:pPr>
      <w:rPr>
        <w:rFonts w:ascii="Times New Roman" w:hAnsi="Times New Roman"/>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2">
    <w:nsid w:val="00000004"/>
    <w:multiLevelType w:val="singleLevel"/>
    <w:tmpl w:val="00000004"/>
    <w:name w:val="WW8Num15"/>
    <w:lvl w:ilvl="0">
      <w:start w:val="1"/>
      <w:numFmt w:val="bullet"/>
      <w:lvlText w:val=""/>
      <w:lvlJc w:val="left"/>
      <w:pPr>
        <w:tabs>
          <w:tab w:val="num" w:pos="720"/>
        </w:tabs>
        <w:ind w:left="720" w:hanging="360"/>
      </w:pPr>
      <w:rPr>
        <w:rFonts w:ascii="Symbol" w:hAnsi="Symbol"/>
      </w:rPr>
    </w:lvl>
  </w:abstractNum>
  <w:abstractNum w:abstractNumId="3">
    <w:nsid w:val="00000005"/>
    <w:multiLevelType w:val="singleLevel"/>
    <w:tmpl w:val="00000005"/>
    <w:name w:val="WW8Num26"/>
    <w:lvl w:ilvl="0">
      <w:start w:val="1"/>
      <w:numFmt w:val="bullet"/>
      <w:lvlText w:val=""/>
      <w:lvlJc w:val="left"/>
      <w:pPr>
        <w:tabs>
          <w:tab w:val="num" w:pos="720"/>
        </w:tabs>
        <w:ind w:left="720" w:hanging="360"/>
      </w:pPr>
      <w:rPr>
        <w:rFonts w:ascii="Symbol" w:hAnsi="Symbol"/>
      </w:rPr>
    </w:lvl>
  </w:abstractNum>
  <w:abstractNum w:abstractNumId="4">
    <w:nsid w:val="34D57FEC"/>
    <w:multiLevelType w:val="hybridMultilevel"/>
    <w:tmpl w:val="A6DE4044"/>
    <w:lvl w:ilvl="0" w:tplc="0409000F">
      <w:start w:val="1"/>
      <w:numFmt w:val="decimal"/>
      <w:lvlText w:val="%1."/>
      <w:lvlJc w:val="left"/>
      <w:pPr>
        <w:tabs>
          <w:tab w:val="num" w:pos="1321"/>
        </w:tabs>
        <w:ind w:left="1321" w:hanging="360"/>
      </w:pPr>
    </w:lvl>
    <w:lvl w:ilvl="1" w:tplc="04090019" w:tentative="1">
      <w:start w:val="1"/>
      <w:numFmt w:val="lowerLetter"/>
      <w:lvlText w:val="%2."/>
      <w:lvlJc w:val="left"/>
      <w:pPr>
        <w:tabs>
          <w:tab w:val="num" w:pos="2041"/>
        </w:tabs>
        <w:ind w:left="2041" w:hanging="360"/>
      </w:pPr>
    </w:lvl>
    <w:lvl w:ilvl="2" w:tplc="0409001B" w:tentative="1">
      <w:start w:val="1"/>
      <w:numFmt w:val="lowerRoman"/>
      <w:lvlText w:val="%3."/>
      <w:lvlJc w:val="right"/>
      <w:pPr>
        <w:tabs>
          <w:tab w:val="num" w:pos="2761"/>
        </w:tabs>
        <w:ind w:left="2761" w:hanging="180"/>
      </w:pPr>
    </w:lvl>
    <w:lvl w:ilvl="3" w:tplc="0409000F" w:tentative="1">
      <w:start w:val="1"/>
      <w:numFmt w:val="decimal"/>
      <w:lvlText w:val="%4."/>
      <w:lvlJc w:val="left"/>
      <w:pPr>
        <w:tabs>
          <w:tab w:val="num" w:pos="3481"/>
        </w:tabs>
        <w:ind w:left="3481" w:hanging="360"/>
      </w:pPr>
    </w:lvl>
    <w:lvl w:ilvl="4" w:tplc="04090019" w:tentative="1">
      <w:start w:val="1"/>
      <w:numFmt w:val="lowerLetter"/>
      <w:lvlText w:val="%5."/>
      <w:lvlJc w:val="left"/>
      <w:pPr>
        <w:tabs>
          <w:tab w:val="num" w:pos="4201"/>
        </w:tabs>
        <w:ind w:left="4201" w:hanging="360"/>
      </w:pPr>
    </w:lvl>
    <w:lvl w:ilvl="5" w:tplc="0409001B" w:tentative="1">
      <w:start w:val="1"/>
      <w:numFmt w:val="lowerRoman"/>
      <w:lvlText w:val="%6."/>
      <w:lvlJc w:val="right"/>
      <w:pPr>
        <w:tabs>
          <w:tab w:val="num" w:pos="4921"/>
        </w:tabs>
        <w:ind w:left="4921" w:hanging="180"/>
      </w:pPr>
    </w:lvl>
    <w:lvl w:ilvl="6" w:tplc="0409000F" w:tentative="1">
      <w:start w:val="1"/>
      <w:numFmt w:val="decimal"/>
      <w:lvlText w:val="%7."/>
      <w:lvlJc w:val="left"/>
      <w:pPr>
        <w:tabs>
          <w:tab w:val="num" w:pos="5641"/>
        </w:tabs>
        <w:ind w:left="5641" w:hanging="360"/>
      </w:pPr>
    </w:lvl>
    <w:lvl w:ilvl="7" w:tplc="04090019" w:tentative="1">
      <w:start w:val="1"/>
      <w:numFmt w:val="lowerLetter"/>
      <w:lvlText w:val="%8."/>
      <w:lvlJc w:val="left"/>
      <w:pPr>
        <w:tabs>
          <w:tab w:val="num" w:pos="6361"/>
        </w:tabs>
        <w:ind w:left="6361" w:hanging="360"/>
      </w:pPr>
    </w:lvl>
    <w:lvl w:ilvl="8" w:tplc="0409001B" w:tentative="1">
      <w:start w:val="1"/>
      <w:numFmt w:val="lowerRoman"/>
      <w:lvlText w:val="%9."/>
      <w:lvlJc w:val="right"/>
      <w:pPr>
        <w:tabs>
          <w:tab w:val="num" w:pos="7081"/>
        </w:tabs>
        <w:ind w:left="7081" w:hanging="180"/>
      </w:pPr>
    </w:lvl>
  </w:abstractNum>
  <w:abstractNum w:abstractNumId="5">
    <w:nsid w:val="5EE83BA3"/>
    <w:multiLevelType w:val="hybridMultilevel"/>
    <w:tmpl w:val="59B6FC7A"/>
    <w:lvl w:ilvl="0" w:tplc="6778C78C">
      <w:start w:val="1"/>
      <w:numFmt w:val="bullet"/>
      <w:lvlText w:val=""/>
      <w:lvlJc w:val="left"/>
      <w:pPr>
        <w:tabs>
          <w:tab w:val="num" w:pos="840"/>
        </w:tabs>
        <w:ind w:left="840" w:hanging="360"/>
      </w:pPr>
      <w:rPr>
        <w:rFonts w:ascii="Symbol" w:hAnsi="Symbol" w:hint="default"/>
        <w:color w:val="auto"/>
      </w:rPr>
    </w:lvl>
    <w:lvl w:ilvl="1" w:tplc="0409000F">
      <w:start w:val="1"/>
      <w:numFmt w:val="decimal"/>
      <w:lvlText w:val="%2."/>
      <w:lvlJc w:val="left"/>
      <w:pPr>
        <w:tabs>
          <w:tab w:val="num" w:pos="3359"/>
        </w:tabs>
        <w:ind w:left="3359" w:hanging="360"/>
      </w:pPr>
      <w:rPr>
        <w:rFonts w:hint="default"/>
      </w:rPr>
    </w:lvl>
    <w:lvl w:ilvl="2" w:tplc="04090005" w:tentative="1">
      <w:start w:val="1"/>
      <w:numFmt w:val="bullet"/>
      <w:lvlText w:val=""/>
      <w:lvlJc w:val="left"/>
      <w:pPr>
        <w:tabs>
          <w:tab w:val="num" w:pos="4079"/>
        </w:tabs>
        <w:ind w:left="4079" w:hanging="360"/>
      </w:pPr>
      <w:rPr>
        <w:rFonts w:ascii="Wingdings" w:hAnsi="Wingdings" w:hint="default"/>
      </w:rPr>
    </w:lvl>
    <w:lvl w:ilvl="3" w:tplc="04090001" w:tentative="1">
      <w:start w:val="1"/>
      <w:numFmt w:val="bullet"/>
      <w:lvlText w:val=""/>
      <w:lvlJc w:val="left"/>
      <w:pPr>
        <w:tabs>
          <w:tab w:val="num" w:pos="4799"/>
        </w:tabs>
        <w:ind w:left="4799" w:hanging="360"/>
      </w:pPr>
      <w:rPr>
        <w:rFonts w:ascii="Symbol" w:hAnsi="Symbol" w:hint="default"/>
      </w:rPr>
    </w:lvl>
    <w:lvl w:ilvl="4" w:tplc="04090003" w:tentative="1">
      <w:start w:val="1"/>
      <w:numFmt w:val="bullet"/>
      <w:lvlText w:val="o"/>
      <w:lvlJc w:val="left"/>
      <w:pPr>
        <w:tabs>
          <w:tab w:val="num" w:pos="5519"/>
        </w:tabs>
        <w:ind w:left="5519" w:hanging="360"/>
      </w:pPr>
      <w:rPr>
        <w:rFonts w:ascii="Courier New" w:hAnsi="Courier New" w:cs="Courier New" w:hint="default"/>
      </w:rPr>
    </w:lvl>
    <w:lvl w:ilvl="5" w:tplc="04090005" w:tentative="1">
      <w:start w:val="1"/>
      <w:numFmt w:val="bullet"/>
      <w:lvlText w:val=""/>
      <w:lvlJc w:val="left"/>
      <w:pPr>
        <w:tabs>
          <w:tab w:val="num" w:pos="6239"/>
        </w:tabs>
        <w:ind w:left="6239" w:hanging="360"/>
      </w:pPr>
      <w:rPr>
        <w:rFonts w:ascii="Wingdings" w:hAnsi="Wingdings" w:hint="default"/>
      </w:rPr>
    </w:lvl>
    <w:lvl w:ilvl="6" w:tplc="04090001" w:tentative="1">
      <w:start w:val="1"/>
      <w:numFmt w:val="bullet"/>
      <w:lvlText w:val=""/>
      <w:lvlJc w:val="left"/>
      <w:pPr>
        <w:tabs>
          <w:tab w:val="num" w:pos="6959"/>
        </w:tabs>
        <w:ind w:left="6959" w:hanging="360"/>
      </w:pPr>
      <w:rPr>
        <w:rFonts w:ascii="Symbol" w:hAnsi="Symbol" w:hint="default"/>
      </w:rPr>
    </w:lvl>
    <w:lvl w:ilvl="7" w:tplc="04090003" w:tentative="1">
      <w:start w:val="1"/>
      <w:numFmt w:val="bullet"/>
      <w:lvlText w:val="o"/>
      <w:lvlJc w:val="left"/>
      <w:pPr>
        <w:tabs>
          <w:tab w:val="num" w:pos="7679"/>
        </w:tabs>
        <w:ind w:left="7679" w:hanging="360"/>
      </w:pPr>
      <w:rPr>
        <w:rFonts w:ascii="Courier New" w:hAnsi="Courier New" w:cs="Courier New" w:hint="default"/>
      </w:rPr>
    </w:lvl>
    <w:lvl w:ilvl="8" w:tplc="04090005" w:tentative="1">
      <w:start w:val="1"/>
      <w:numFmt w:val="bullet"/>
      <w:lvlText w:val=""/>
      <w:lvlJc w:val="left"/>
      <w:pPr>
        <w:tabs>
          <w:tab w:val="num" w:pos="8399"/>
        </w:tabs>
        <w:ind w:left="8399" w:hanging="360"/>
      </w:pPr>
      <w:rPr>
        <w:rFonts w:ascii="Wingdings" w:hAnsi="Wingdings" w:hint="default"/>
      </w:rPr>
    </w:lvl>
  </w:abstractNum>
  <w:num w:numId="1">
    <w:abstractNumId w:val="5"/>
  </w:num>
  <w:num w:numId="2">
    <w:abstractNumId w:val="4"/>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stylePaneFormatFilter w:val="3F01"/>
  <w:defaultTabStop w:val="720"/>
  <w:drawingGridHorizontalSpacing w:val="120"/>
  <w:drawingGridVerticalSpacing w:val="163"/>
  <w:displayHorizontalDrawingGridEvery w:val="0"/>
  <w:displayVerticalDrawingGridEvery w:val="2"/>
  <w:noPunctuationKerning/>
  <w:characterSpacingControl w:val="doNotCompress"/>
  <w:footnotePr>
    <w:footnote w:id="0"/>
    <w:footnote w:id="1"/>
  </w:footnotePr>
  <w:endnotePr>
    <w:endnote w:id="0"/>
    <w:endnote w:id="1"/>
  </w:endnotePr>
  <w:compat/>
  <w:rsids>
    <w:rsidRoot w:val="00853BE1"/>
    <w:rsid w:val="00000934"/>
    <w:rsid w:val="00011E7E"/>
    <w:rsid w:val="000169DC"/>
    <w:rsid w:val="00021088"/>
    <w:rsid w:val="00023400"/>
    <w:rsid w:val="00024E7D"/>
    <w:rsid w:val="00026279"/>
    <w:rsid w:val="00026448"/>
    <w:rsid w:val="00031D13"/>
    <w:rsid w:val="00032DC5"/>
    <w:rsid w:val="000333A6"/>
    <w:rsid w:val="000343D9"/>
    <w:rsid w:val="0003440C"/>
    <w:rsid w:val="0003745D"/>
    <w:rsid w:val="00037A42"/>
    <w:rsid w:val="00037B66"/>
    <w:rsid w:val="000434B3"/>
    <w:rsid w:val="00044A13"/>
    <w:rsid w:val="000456C1"/>
    <w:rsid w:val="000535B9"/>
    <w:rsid w:val="00060FEB"/>
    <w:rsid w:val="0006296D"/>
    <w:rsid w:val="00064466"/>
    <w:rsid w:val="000647AA"/>
    <w:rsid w:val="00067AD5"/>
    <w:rsid w:val="0007010A"/>
    <w:rsid w:val="00070C8D"/>
    <w:rsid w:val="0007206C"/>
    <w:rsid w:val="000740B4"/>
    <w:rsid w:val="00075FAF"/>
    <w:rsid w:val="0007697A"/>
    <w:rsid w:val="00076B03"/>
    <w:rsid w:val="000815A1"/>
    <w:rsid w:val="00081BFE"/>
    <w:rsid w:val="00081FC9"/>
    <w:rsid w:val="00082CC2"/>
    <w:rsid w:val="00084E10"/>
    <w:rsid w:val="000867FF"/>
    <w:rsid w:val="000911B4"/>
    <w:rsid w:val="00095AB1"/>
    <w:rsid w:val="000A000C"/>
    <w:rsid w:val="000A1A13"/>
    <w:rsid w:val="000A2610"/>
    <w:rsid w:val="000A34B4"/>
    <w:rsid w:val="000A4831"/>
    <w:rsid w:val="000A4D03"/>
    <w:rsid w:val="000B1482"/>
    <w:rsid w:val="000B19A5"/>
    <w:rsid w:val="000B24C4"/>
    <w:rsid w:val="000B647B"/>
    <w:rsid w:val="000C1B2A"/>
    <w:rsid w:val="000C1C0C"/>
    <w:rsid w:val="000C6F5B"/>
    <w:rsid w:val="000C733C"/>
    <w:rsid w:val="000D04AB"/>
    <w:rsid w:val="000D2019"/>
    <w:rsid w:val="000D3D10"/>
    <w:rsid w:val="000D56F0"/>
    <w:rsid w:val="000D7FEA"/>
    <w:rsid w:val="000E1813"/>
    <w:rsid w:val="000E201A"/>
    <w:rsid w:val="000E2D56"/>
    <w:rsid w:val="000E6E70"/>
    <w:rsid w:val="000E702B"/>
    <w:rsid w:val="000E7813"/>
    <w:rsid w:val="000E7A6D"/>
    <w:rsid w:val="000F0BB3"/>
    <w:rsid w:val="000F1DA8"/>
    <w:rsid w:val="000F4B90"/>
    <w:rsid w:val="000F70BC"/>
    <w:rsid w:val="0010315A"/>
    <w:rsid w:val="00103F98"/>
    <w:rsid w:val="00104C7D"/>
    <w:rsid w:val="00106F03"/>
    <w:rsid w:val="00110F2E"/>
    <w:rsid w:val="001130EE"/>
    <w:rsid w:val="00113977"/>
    <w:rsid w:val="001148E2"/>
    <w:rsid w:val="001178E2"/>
    <w:rsid w:val="001203EE"/>
    <w:rsid w:val="00134BAA"/>
    <w:rsid w:val="001427BF"/>
    <w:rsid w:val="00143586"/>
    <w:rsid w:val="001506E0"/>
    <w:rsid w:val="00151BC5"/>
    <w:rsid w:val="00152B35"/>
    <w:rsid w:val="00155D0C"/>
    <w:rsid w:val="0016151B"/>
    <w:rsid w:val="00162203"/>
    <w:rsid w:val="00166D97"/>
    <w:rsid w:val="001733C0"/>
    <w:rsid w:val="0017486B"/>
    <w:rsid w:val="00174C5B"/>
    <w:rsid w:val="00176539"/>
    <w:rsid w:val="0017750A"/>
    <w:rsid w:val="00180898"/>
    <w:rsid w:val="001812E3"/>
    <w:rsid w:val="001835E2"/>
    <w:rsid w:val="00183E2F"/>
    <w:rsid w:val="00187009"/>
    <w:rsid w:val="001924A0"/>
    <w:rsid w:val="00193AFE"/>
    <w:rsid w:val="001A4AB3"/>
    <w:rsid w:val="001B33BC"/>
    <w:rsid w:val="001B45FF"/>
    <w:rsid w:val="001B5E13"/>
    <w:rsid w:val="001C3EE9"/>
    <w:rsid w:val="001C6FB2"/>
    <w:rsid w:val="001D0EAE"/>
    <w:rsid w:val="001D3C9B"/>
    <w:rsid w:val="001D48E7"/>
    <w:rsid w:val="001E01F3"/>
    <w:rsid w:val="001E04EA"/>
    <w:rsid w:val="001E066F"/>
    <w:rsid w:val="001F031E"/>
    <w:rsid w:val="001F1CDD"/>
    <w:rsid w:val="001F46AB"/>
    <w:rsid w:val="001F4D83"/>
    <w:rsid w:val="001F7B9E"/>
    <w:rsid w:val="001F7D7A"/>
    <w:rsid w:val="0020324C"/>
    <w:rsid w:val="0020760C"/>
    <w:rsid w:val="00207D2A"/>
    <w:rsid w:val="002126F4"/>
    <w:rsid w:val="00213991"/>
    <w:rsid w:val="00214716"/>
    <w:rsid w:val="00221FB6"/>
    <w:rsid w:val="002239C6"/>
    <w:rsid w:val="00225964"/>
    <w:rsid w:val="00226FC6"/>
    <w:rsid w:val="00231E99"/>
    <w:rsid w:val="0023523D"/>
    <w:rsid w:val="00235968"/>
    <w:rsid w:val="00235A89"/>
    <w:rsid w:val="00236A26"/>
    <w:rsid w:val="00240DB8"/>
    <w:rsid w:val="00242D57"/>
    <w:rsid w:val="00246AE4"/>
    <w:rsid w:val="00247F80"/>
    <w:rsid w:val="00250791"/>
    <w:rsid w:val="00254679"/>
    <w:rsid w:val="00260418"/>
    <w:rsid w:val="00260DF1"/>
    <w:rsid w:val="002631ED"/>
    <w:rsid w:val="00264211"/>
    <w:rsid w:val="002656E1"/>
    <w:rsid w:val="00266D2A"/>
    <w:rsid w:val="00267599"/>
    <w:rsid w:val="00270652"/>
    <w:rsid w:val="00275558"/>
    <w:rsid w:val="002806C4"/>
    <w:rsid w:val="002839B7"/>
    <w:rsid w:val="0029341B"/>
    <w:rsid w:val="002A701B"/>
    <w:rsid w:val="002B0FC6"/>
    <w:rsid w:val="002B6BE7"/>
    <w:rsid w:val="002B6D53"/>
    <w:rsid w:val="002B7A89"/>
    <w:rsid w:val="002C2E09"/>
    <w:rsid w:val="002C33BD"/>
    <w:rsid w:val="002C4007"/>
    <w:rsid w:val="002C47BD"/>
    <w:rsid w:val="002D20F4"/>
    <w:rsid w:val="002D304C"/>
    <w:rsid w:val="002D5114"/>
    <w:rsid w:val="002D69A4"/>
    <w:rsid w:val="002E0FFA"/>
    <w:rsid w:val="002E3584"/>
    <w:rsid w:val="002E3A14"/>
    <w:rsid w:val="002E67AA"/>
    <w:rsid w:val="002F1E9C"/>
    <w:rsid w:val="002F5F68"/>
    <w:rsid w:val="002F775C"/>
    <w:rsid w:val="00302C9D"/>
    <w:rsid w:val="003047A4"/>
    <w:rsid w:val="00305534"/>
    <w:rsid w:val="00305909"/>
    <w:rsid w:val="00305EDE"/>
    <w:rsid w:val="00312540"/>
    <w:rsid w:val="003150E9"/>
    <w:rsid w:val="0032131A"/>
    <w:rsid w:val="00321F46"/>
    <w:rsid w:val="00335303"/>
    <w:rsid w:val="00346595"/>
    <w:rsid w:val="00346934"/>
    <w:rsid w:val="00351607"/>
    <w:rsid w:val="00355744"/>
    <w:rsid w:val="003608A6"/>
    <w:rsid w:val="00361388"/>
    <w:rsid w:val="00362400"/>
    <w:rsid w:val="0036577F"/>
    <w:rsid w:val="003663CE"/>
    <w:rsid w:val="00366BED"/>
    <w:rsid w:val="0037132E"/>
    <w:rsid w:val="003736E0"/>
    <w:rsid w:val="003742D1"/>
    <w:rsid w:val="00374ED0"/>
    <w:rsid w:val="00382233"/>
    <w:rsid w:val="003826E8"/>
    <w:rsid w:val="00383648"/>
    <w:rsid w:val="003904E6"/>
    <w:rsid w:val="0039361F"/>
    <w:rsid w:val="00393CB7"/>
    <w:rsid w:val="0039483A"/>
    <w:rsid w:val="003A01C1"/>
    <w:rsid w:val="003A03C8"/>
    <w:rsid w:val="003A075B"/>
    <w:rsid w:val="003A2AC1"/>
    <w:rsid w:val="003A4F1E"/>
    <w:rsid w:val="003A6986"/>
    <w:rsid w:val="003B2B4E"/>
    <w:rsid w:val="003B68E8"/>
    <w:rsid w:val="003C17FA"/>
    <w:rsid w:val="003C299C"/>
    <w:rsid w:val="003C46EF"/>
    <w:rsid w:val="003C51E1"/>
    <w:rsid w:val="003C6C53"/>
    <w:rsid w:val="003C6F1F"/>
    <w:rsid w:val="003C748F"/>
    <w:rsid w:val="003D43F8"/>
    <w:rsid w:val="003E1648"/>
    <w:rsid w:val="003E1913"/>
    <w:rsid w:val="003E464B"/>
    <w:rsid w:val="003E5279"/>
    <w:rsid w:val="003F10A4"/>
    <w:rsid w:val="003F2D06"/>
    <w:rsid w:val="003F3CF8"/>
    <w:rsid w:val="003F6A1B"/>
    <w:rsid w:val="004003CB"/>
    <w:rsid w:val="00400B59"/>
    <w:rsid w:val="00403207"/>
    <w:rsid w:val="00403295"/>
    <w:rsid w:val="0040376C"/>
    <w:rsid w:val="004046EE"/>
    <w:rsid w:val="00404FEA"/>
    <w:rsid w:val="0041131C"/>
    <w:rsid w:val="004127AC"/>
    <w:rsid w:val="00412C70"/>
    <w:rsid w:val="00417A55"/>
    <w:rsid w:val="00421188"/>
    <w:rsid w:val="004244AB"/>
    <w:rsid w:val="00424868"/>
    <w:rsid w:val="0042521D"/>
    <w:rsid w:val="004319F6"/>
    <w:rsid w:val="00433F96"/>
    <w:rsid w:val="004345F2"/>
    <w:rsid w:val="00442F33"/>
    <w:rsid w:val="00443B41"/>
    <w:rsid w:val="00443FD8"/>
    <w:rsid w:val="00444DD2"/>
    <w:rsid w:val="004515A7"/>
    <w:rsid w:val="00451B7F"/>
    <w:rsid w:val="00452430"/>
    <w:rsid w:val="004541CE"/>
    <w:rsid w:val="00454BE3"/>
    <w:rsid w:val="0045701C"/>
    <w:rsid w:val="00457FB4"/>
    <w:rsid w:val="00460F70"/>
    <w:rsid w:val="00471756"/>
    <w:rsid w:val="004746FD"/>
    <w:rsid w:val="00477B81"/>
    <w:rsid w:val="00477D61"/>
    <w:rsid w:val="0048178D"/>
    <w:rsid w:val="004845B9"/>
    <w:rsid w:val="00484816"/>
    <w:rsid w:val="0048576B"/>
    <w:rsid w:val="004871BB"/>
    <w:rsid w:val="0048758D"/>
    <w:rsid w:val="004909B8"/>
    <w:rsid w:val="00490C56"/>
    <w:rsid w:val="00491713"/>
    <w:rsid w:val="00495F17"/>
    <w:rsid w:val="00496B0B"/>
    <w:rsid w:val="004A0584"/>
    <w:rsid w:val="004A3994"/>
    <w:rsid w:val="004A3C67"/>
    <w:rsid w:val="004A724F"/>
    <w:rsid w:val="004B189E"/>
    <w:rsid w:val="004B553B"/>
    <w:rsid w:val="004B5BD1"/>
    <w:rsid w:val="004B723C"/>
    <w:rsid w:val="004B7F8A"/>
    <w:rsid w:val="004C0647"/>
    <w:rsid w:val="004C096B"/>
    <w:rsid w:val="004C0BD6"/>
    <w:rsid w:val="004C2BBB"/>
    <w:rsid w:val="004C439C"/>
    <w:rsid w:val="004C4BC8"/>
    <w:rsid w:val="004C5DFC"/>
    <w:rsid w:val="004C6D90"/>
    <w:rsid w:val="004D2948"/>
    <w:rsid w:val="004D37AB"/>
    <w:rsid w:val="004E2094"/>
    <w:rsid w:val="004E3092"/>
    <w:rsid w:val="004E364A"/>
    <w:rsid w:val="004E62CD"/>
    <w:rsid w:val="004E7F94"/>
    <w:rsid w:val="004F2983"/>
    <w:rsid w:val="004F49BE"/>
    <w:rsid w:val="004F6562"/>
    <w:rsid w:val="004F6796"/>
    <w:rsid w:val="004F6D47"/>
    <w:rsid w:val="005001BB"/>
    <w:rsid w:val="005001DE"/>
    <w:rsid w:val="00502B75"/>
    <w:rsid w:val="005030DD"/>
    <w:rsid w:val="00503BBF"/>
    <w:rsid w:val="00506ECB"/>
    <w:rsid w:val="00507228"/>
    <w:rsid w:val="00510438"/>
    <w:rsid w:val="00511348"/>
    <w:rsid w:val="00511CA8"/>
    <w:rsid w:val="00511EC5"/>
    <w:rsid w:val="005130E0"/>
    <w:rsid w:val="00513275"/>
    <w:rsid w:val="00515E42"/>
    <w:rsid w:val="00526199"/>
    <w:rsid w:val="00527970"/>
    <w:rsid w:val="00530007"/>
    <w:rsid w:val="00531419"/>
    <w:rsid w:val="00531640"/>
    <w:rsid w:val="00532676"/>
    <w:rsid w:val="00533DDA"/>
    <w:rsid w:val="0053659A"/>
    <w:rsid w:val="005446B5"/>
    <w:rsid w:val="00544E57"/>
    <w:rsid w:val="00547E94"/>
    <w:rsid w:val="00553BAD"/>
    <w:rsid w:val="00554DBB"/>
    <w:rsid w:val="0055669D"/>
    <w:rsid w:val="005569AE"/>
    <w:rsid w:val="00561EFC"/>
    <w:rsid w:val="00565553"/>
    <w:rsid w:val="00567DFE"/>
    <w:rsid w:val="00573578"/>
    <w:rsid w:val="00575F1D"/>
    <w:rsid w:val="005842A8"/>
    <w:rsid w:val="00587775"/>
    <w:rsid w:val="0059003C"/>
    <w:rsid w:val="00590C1F"/>
    <w:rsid w:val="00591572"/>
    <w:rsid w:val="00591738"/>
    <w:rsid w:val="00591F88"/>
    <w:rsid w:val="005964FF"/>
    <w:rsid w:val="005A0294"/>
    <w:rsid w:val="005A1E70"/>
    <w:rsid w:val="005A5786"/>
    <w:rsid w:val="005A6503"/>
    <w:rsid w:val="005A6ACE"/>
    <w:rsid w:val="005A763D"/>
    <w:rsid w:val="005B38B2"/>
    <w:rsid w:val="005B46A4"/>
    <w:rsid w:val="005B7115"/>
    <w:rsid w:val="005C030B"/>
    <w:rsid w:val="005C0714"/>
    <w:rsid w:val="005C0D72"/>
    <w:rsid w:val="005C1236"/>
    <w:rsid w:val="005C56AB"/>
    <w:rsid w:val="005D0180"/>
    <w:rsid w:val="005D4D31"/>
    <w:rsid w:val="005D6202"/>
    <w:rsid w:val="005D69B9"/>
    <w:rsid w:val="005D700A"/>
    <w:rsid w:val="005E09D5"/>
    <w:rsid w:val="005E285A"/>
    <w:rsid w:val="005E37DA"/>
    <w:rsid w:val="005E709E"/>
    <w:rsid w:val="005E7DC8"/>
    <w:rsid w:val="005F03C1"/>
    <w:rsid w:val="005F049A"/>
    <w:rsid w:val="005F3C2F"/>
    <w:rsid w:val="005F5C1D"/>
    <w:rsid w:val="005F5F5B"/>
    <w:rsid w:val="005F5F76"/>
    <w:rsid w:val="005F745A"/>
    <w:rsid w:val="00601010"/>
    <w:rsid w:val="00601DEC"/>
    <w:rsid w:val="0060244F"/>
    <w:rsid w:val="0061052C"/>
    <w:rsid w:val="0061147C"/>
    <w:rsid w:val="006148DE"/>
    <w:rsid w:val="0061791E"/>
    <w:rsid w:val="00620313"/>
    <w:rsid w:val="006204FC"/>
    <w:rsid w:val="00623434"/>
    <w:rsid w:val="00632254"/>
    <w:rsid w:val="00633DE5"/>
    <w:rsid w:val="00634D75"/>
    <w:rsid w:val="00636A26"/>
    <w:rsid w:val="00642D1B"/>
    <w:rsid w:val="006462B7"/>
    <w:rsid w:val="00647575"/>
    <w:rsid w:val="00650AB4"/>
    <w:rsid w:val="00652D24"/>
    <w:rsid w:val="00655B27"/>
    <w:rsid w:val="00663E3B"/>
    <w:rsid w:val="00664B4A"/>
    <w:rsid w:val="00671FC3"/>
    <w:rsid w:val="00675948"/>
    <w:rsid w:val="006776C3"/>
    <w:rsid w:val="0067775A"/>
    <w:rsid w:val="00680B76"/>
    <w:rsid w:val="006816B6"/>
    <w:rsid w:val="006818EF"/>
    <w:rsid w:val="00681CDB"/>
    <w:rsid w:val="00684FFC"/>
    <w:rsid w:val="00685AED"/>
    <w:rsid w:val="0068657A"/>
    <w:rsid w:val="00686D22"/>
    <w:rsid w:val="00686FCE"/>
    <w:rsid w:val="006872ED"/>
    <w:rsid w:val="006879AD"/>
    <w:rsid w:val="0069258E"/>
    <w:rsid w:val="00693BC2"/>
    <w:rsid w:val="006949C8"/>
    <w:rsid w:val="00697EF0"/>
    <w:rsid w:val="006A07AD"/>
    <w:rsid w:val="006A21E2"/>
    <w:rsid w:val="006A59A7"/>
    <w:rsid w:val="006B1151"/>
    <w:rsid w:val="006B1AED"/>
    <w:rsid w:val="006B1DD4"/>
    <w:rsid w:val="006B3CBA"/>
    <w:rsid w:val="006C02C4"/>
    <w:rsid w:val="006C09F9"/>
    <w:rsid w:val="006C44FD"/>
    <w:rsid w:val="006C5993"/>
    <w:rsid w:val="006C72AF"/>
    <w:rsid w:val="006D09E4"/>
    <w:rsid w:val="006D1042"/>
    <w:rsid w:val="006D1271"/>
    <w:rsid w:val="006D1EDC"/>
    <w:rsid w:val="006D446A"/>
    <w:rsid w:val="006D67A5"/>
    <w:rsid w:val="006E039F"/>
    <w:rsid w:val="006E130A"/>
    <w:rsid w:val="006E1A74"/>
    <w:rsid w:val="006E7105"/>
    <w:rsid w:val="006E76CC"/>
    <w:rsid w:val="006F1041"/>
    <w:rsid w:val="006F31A4"/>
    <w:rsid w:val="006F39A1"/>
    <w:rsid w:val="006F3D87"/>
    <w:rsid w:val="00711BE7"/>
    <w:rsid w:val="00713364"/>
    <w:rsid w:val="00713EBC"/>
    <w:rsid w:val="00714D84"/>
    <w:rsid w:val="007175CB"/>
    <w:rsid w:val="007218FB"/>
    <w:rsid w:val="00723E28"/>
    <w:rsid w:val="007350E7"/>
    <w:rsid w:val="007358BF"/>
    <w:rsid w:val="00744279"/>
    <w:rsid w:val="00744791"/>
    <w:rsid w:val="007452B6"/>
    <w:rsid w:val="0074556C"/>
    <w:rsid w:val="00747326"/>
    <w:rsid w:val="00752994"/>
    <w:rsid w:val="00752A87"/>
    <w:rsid w:val="00752D9B"/>
    <w:rsid w:val="007546F0"/>
    <w:rsid w:val="00761076"/>
    <w:rsid w:val="007610A9"/>
    <w:rsid w:val="00761E85"/>
    <w:rsid w:val="00766719"/>
    <w:rsid w:val="00772349"/>
    <w:rsid w:val="007736CC"/>
    <w:rsid w:val="007742F3"/>
    <w:rsid w:val="00780BE4"/>
    <w:rsid w:val="00786ADC"/>
    <w:rsid w:val="00791294"/>
    <w:rsid w:val="00791D31"/>
    <w:rsid w:val="00794B1A"/>
    <w:rsid w:val="0079546F"/>
    <w:rsid w:val="0079702A"/>
    <w:rsid w:val="007974BF"/>
    <w:rsid w:val="0079774F"/>
    <w:rsid w:val="007A010E"/>
    <w:rsid w:val="007A037A"/>
    <w:rsid w:val="007A2C86"/>
    <w:rsid w:val="007A43E3"/>
    <w:rsid w:val="007A4E48"/>
    <w:rsid w:val="007A7E52"/>
    <w:rsid w:val="007B03C8"/>
    <w:rsid w:val="007B4218"/>
    <w:rsid w:val="007B6221"/>
    <w:rsid w:val="007C1F03"/>
    <w:rsid w:val="007C4FBB"/>
    <w:rsid w:val="007C7756"/>
    <w:rsid w:val="007D0EDE"/>
    <w:rsid w:val="007D4940"/>
    <w:rsid w:val="007D623F"/>
    <w:rsid w:val="007D693A"/>
    <w:rsid w:val="007E1989"/>
    <w:rsid w:val="007E43BA"/>
    <w:rsid w:val="007E549E"/>
    <w:rsid w:val="007E5B44"/>
    <w:rsid w:val="007E68C5"/>
    <w:rsid w:val="007E7577"/>
    <w:rsid w:val="007E7589"/>
    <w:rsid w:val="007F1B09"/>
    <w:rsid w:val="007F3507"/>
    <w:rsid w:val="007F4AE6"/>
    <w:rsid w:val="007F5A40"/>
    <w:rsid w:val="007F6E51"/>
    <w:rsid w:val="007F7422"/>
    <w:rsid w:val="007F79BA"/>
    <w:rsid w:val="00800C89"/>
    <w:rsid w:val="00801ED8"/>
    <w:rsid w:val="0080408B"/>
    <w:rsid w:val="00810731"/>
    <w:rsid w:val="00810D8E"/>
    <w:rsid w:val="0081120C"/>
    <w:rsid w:val="00812BAF"/>
    <w:rsid w:val="008334F4"/>
    <w:rsid w:val="008360CD"/>
    <w:rsid w:val="00836FF5"/>
    <w:rsid w:val="00841710"/>
    <w:rsid w:val="00844449"/>
    <w:rsid w:val="008450DF"/>
    <w:rsid w:val="00845E64"/>
    <w:rsid w:val="00846DFE"/>
    <w:rsid w:val="00850B90"/>
    <w:rsid w:val="0085147C"/>
    <w:rsid w:val="00853BE1"/>
    <w:rsid w:val="008552CE"/>
    <w:rsid w:val="00856973"/>
    <w:rsid w:val="00856C4A"/>
    <w:rsid w:val="00861867"/>
    <w:rsid w:val="00861F24"/>
    <w:rsid w:val="00862014"/>
    <w:rsid w:val="00863C03"/>
    <w:rsid w:val="00865569"/>
    <w:rsid w:val="00866868"/>
    <w:rsid w:val="008701B1"/>
    <w:rsid w:val="00874E7C"/>
    <w:rsid w:val="00874F39"/>
    <w:rsid w:val="008763F2"/>
    <w:rsid w:val="00880AD0"/>
    <w:rsid w:val="008813C7"/>
    <w:rsid w:val="008823BE"/>
    <w:rsid w:val="00884903"/>
    <w:rsid w:val="00884CDB"/>
    <w:rsid w:val="00885395"/>
    <w:rsid w:val="00886CC6"/>
    <w:rsid w:val="00890F75"/>
    <w:rsid w:val="00892C3E"/>
    <w:rsid w:val="00892E2E"/>
    <w:rsid w:val="00893328"/>
    <w:rsid w:val="0089518E"/>
    <w:rsid w:val="00897B00"/>
    <w:rsid w:val="008A15D8"/>
    <w:rsid w:val="008A4673"/>
    <w:rsid w:val="008A7D07"/>
    <w:rsid w:val="008B0AA8"/>
    <w:rsid w:val="008B17A8"/>
    <w:rsid w:val="008B194F"/>
    <w:rsid w:val="008B353C"/>
    <w:rsid w:val="008B3758"/>
    <w:rsid w:val="008B5460"/>
    <w:rsid w:val="008B551E"/>
    <w:rsid w:val="008C27C8"/>
    <w:rsid w:val="008C2DE0"/>
    <w:rsid w:val="008C3567"/>
    <w:rsid w:val="008C3B6E"/>
    <w:rsid w:val="008C3DB2"/>
    <w:rsid w:val="008C5397"/>
    <w:rsid w:val="008D1E07"/>
    <w:rsid w:val="008E402A"/>
    <w:rsid w:val="008E6F5B"/>
    <w:rsid w:val="008E7BE7"/>
    <w:rsid w:val="008F114D"/>
    <w:rsid w:val="008F39A1"/>
    <w:rsid w:val="008F673B"/>
    <w:rsid w:val="008F6CBC"/>
    <w:rsid w:val="008F6D35"/>
    <w:rsid w:val="00900CC5"/>
    <w:rsid w:val="00901B74"/>
    <w:rsid w:val="00904782"/>
    <w:rsid w:val="00904D22"/>
    <w:rsid w:val="00905AFF"/>
    <w:rsid w:val="00910F6F"/>
    <w:rsid w:val="00912B7D"/>
    <w:rsid w:val="00916953"/>
    <w:rsid w:val="0092382A"/>
    <w:rsid w:val="00924C58"/>
    <w:rsid w:val="00925267"/>
    <w:rsid w:val="009259E5"/>
    <w:rsid w:val="00925B9F"/>
    <w:rsid w:val="009318B9"/>
    <w:rsid w:val="00933BCD"/>
    <w:rsid w:val="009341D6"/>
    <w:rsid w:val="00936F92"/>
    <w:rsid w:val="009379DD"/>
    <w:rsid w:val="00946F58"/>
    <w:rsid w:val="009474A4"/>
    <w:rsid w:val="009541B0"/>
    <w:rsid w:val="009544FB"/>
    <w:rsid w:val="00961C87"/>
    <w:rsid w:val="009623AA"/>
    <w:rsid w:val="00966E5A"/>
    <w:rsid w:val="00967CE8"/>
    <w:rsid w:val="00973B65"/>
    <w:rsid w:val="00976183"/>
    <w:rsid w:val="00976DDD"/>
    <w:rsid w:val="00981ED1"/>
    <w:rsid w:val="0098232A"/>
    <w:rsid w:val="009850D2"/>
    <w:rsid w:val="009855F0"/>
    <w:rsid w:val="00986A62"/>
    <w:rsid w:val="00987E05"/>
    <w:rsid w:val="009911EE"/>
    <w:rsid w:val="00994B27"/>
    <w:rsid w:val="009957A0"/>
    <w:rsid w:val="00996B14"/>
    <w:rsid w:val="009A02D5"/>
    <w:rsid w:val="009A767E"/>
    <w:rsid w:val="009A76B0"/>
    <w:rsid w:val="009B0FC1"/>
    <w:rsid w:val="009B1C42"/>
    <w:rsid w:val="009B2B33"/>
    <w:rsid w:val="009B3229"/>
    <w:rsid w:val="009B32A0"/>
    <w:rsid w:val="009B6800"/>
    <w:rsid w:val="009C1897"/>
    <w:rsid w:val="009C222F"/>
    <w:rsid w:val="009C7C1B"/>
    <w:rsid w:val="009D395C"/>
    <w:rsid w:val="009D6457"/>
    <w:rsid w:val="009E16A3"/>
    <w:rsid w:val="009E1996"/>
    <w:rsid w:val="009E47F8"/>
    <w:rsid w:val="009E6EFC"/>
    <w:rsid w:val="009F16F9"/>
    <w:rsid w:val="009F180D"/>
    <w:rsid w:val="009F24D3"/>
    <w:rsid w:val="009F2942"/>
    <w:rsid w:val="009F2F8C"/>
    <w:rsid w:val="009F38D4"/>
    <w:rsid w:val="00A01A57"/>
    <w:rsid w:val="00A07AF1"/>
    <w:rsid w:val="00A12E2D"/>
    <w:rsid w:val="00A13896"/>
    <w:rsid w:val="00A225E1"/>
    <w:rsid w:val="00A27B01"/>
    <w:rsid w:val="00A311B2"/>
    <w:rsid w:val="00A323E6"/>
    <w:rsid w:val="00A3472D"/>
    <w:rsid w:val="00A34C6F"/>
    <w:rsid w:val="00A359C6"/>
    <w:rsid w:val="00A401D9"/>
    <w:rsid w:val="00A42821"/>
    <w:rsid w:val="00A562DF"/>
    <w:rsid w:val="00A64668"/>
    <w:rsid w:val="00A67255"/>
    <w:rsid w:val="00A70A01"/>
    <w:rsid w:val="00A73BFA"/>
    <w:rsid w:val="00A82EE6"/>
    <w:rsid w:val="00A84685"/>
    <w:rsid w:val="00A84AA6"/>
    <w:rsid w:val="00A8503D"/>
    <w:rsid w:val="00A85583"/>
    <w:rsid w:val="00A861AF"/>
    <w:rsid w:val="00A90BBF"/>
    <w:rsid w:val="00A92824"/>
    <w:rsid w:val="00A92BB3"/>
    <w:rsid w:val="00A96D4B"/>
    <w:rsid w:val="00AB3E02"/>
    <w:rsid w:val="00AB4BC1"/>
    <w:rsid w:val="00AB562A"/>
    <w:rsid w:val="00AB6225"/>
    <w:rsid w:val="00AB6C04"/>
    <w:rsid w:val="00AC04C1"/>
    <w:rsid w:val="00AC5AFB"/>
    <w:rsid w:val="00AC6428"/>
    <w:rsid w:val="00AD1929"/>
    <w:rsid w:val="00AD2E5D"/>
    <w:rsid w:val="00AD6A79"/>
    <w:rsid w:val="00AE08C0"/>
    <w:rsid w:val="00AE25DD"/>
    <w:rsid w:val="00AE352B"/>
    <w:rsid w:val="00AE5E8D"/>
    <w:rsid w:val="00AF0E57"/>
    <w:rsid w:val="00AF58C3"/>
    <w:rsid w:val="00AF70A4"/>
    <w:rsid w:val="00B00070"/>
    <w:rsid w:val="00B0096D"/>
    <w:rsid w:val="00B046A4"/>
    <w:rsid w:val="00B04F1C"/>
    <w:rsid w:val="00B058A9"/>
    <w:rsid w:val="00B10128"/>
    <w:rsid w:val="00B11150"/>
    <w:rsid w:val="00B113BF"/>
    <w:rsid w:val="00B11813"/>
    <w:rsid w:val="00B15E01"/>
    <w:rsid w:val="00B16E25"/>
    <w:rsid w:val="00B21741"/>
    <w:rsid w:val="00B21D42"/>
    <w:rsid w:val="00B3109C"/>
    <w:rsid w:val="00B316E5"/>
    <w:rsid w:val="00B31DD6"/>
    <w:rsid w:val="00B31ED3"/>
    <w:rsid w:val="00B336BE"/>
    <w:rsid w:val="00B34029"/>
    <w:rsid w:val="00B35696"/>
    <w:rsid w:val="00B35960"/>
    <w:rsid w:val="00B41757"/>
    <w:rsid w:val="00B4214C"/>
    <w:rsid w:val="00B43D7F"/>
    <w:rsid w:val="00B44AF6"/>
    <w:rsid w:val="00B463F3"/>
    <w:rsid w:val="00B4644D"/>
    <w:rsid w:val="00B4654B"/>
    <w:rsid w:val="00B47BE0"/>
    <w:rsid w:val="00B47CD3"/>
    <w:rsid w:val="00B53193"/>
    <w:rsid w:val="00B54ED4"/>
    <w:rsid w:val="00B5520C"/>
    <w:rsid w:val="00B628FC"/>
    <w:rsid w:val="00B664E3"/>
    <w:rsid w:val="00B70219"/>
    <w:rsid w:val="00B72358"/>
    <w:rsid w:val="00B7284E"/>
    <w:rsid w:val="00B735B6"/>
    <w:rsid w:val="00B74F4E"/>
    <w:rsid w:val="00B75E64"/>
    <w:rsid w:val="00B81988"/>
    <w:rsid w:val="00B82071"/>
    <w:rsid w:val="00B828A0"/>
    <w:rsid w:val="00B84219"/>
    <w:rsid w:val="00B85DC0"/>
    <w:rsid w:val="00B864C7"/>
    <w:rsid w:val="00B86F0B"/>
    <w:rsid w:val="00B90CE4"/>
    <w:rsid w:val="00B91497"/>
    <w:rsid w:val="00B914D9"/>
    <w:rsid w:val="00B91795"/>
    <w:rsid w:val="00B91A71"/>
    <w:rsid w:val="00B97931"/>
    <w:rsid w:val="00BA0FAA"/>
    <w:rsid w:val="00BA2BFF"/>
    <w:rsid w:val="00BA4467"/>
    <w:rsid w:val="00BA4485"/>
    <w:rsid w:val="00BA661F"/>
    <w:rsid w:val="00BA6F51"/>
    <w:rsid w:val="00BB3A2C"/>
    <w:rsid w:val="00BC690D"/>
    <w:rsid w:val="00BD167F"/>
    <w:rsid w:val="00BD208B"/>
    <w:rsid w:val="00BD25C8"/>
    <w:rsid w:val="00BD3EBD"/>
    <w:rsid w:val="00BD4C34"/>
    <w:rsid w:val="00BE21B1"/>
    <w:rsid w:val="00BE5B98"/>
    <w:rsid w:val="00BE6443"/>
    <w:rsid w:val="00BF0657"/>
    <w:rsid w:val="00BF40FA"/>
    <w:rsid w:val="00C0003F"/>
    <w:rsid w:val="00C00297"/>
    <w:rsid w:val="00C03F5E"/>
    <w:rsid w:val="00C04A00"/>
    <w:rsid w:val="00C05BB1"/>
    <w:rsid w:val="00C075A0"/>
    <w:rsid w:val="00C11818"/>
    <w:rsid w:val="00C13B11"/>
    <w:rsid w:val="00C144BD"/>
    <w:rsid w:val="00C162DF"/>
    <w:rsid w:val="00C17953"/>
    <w:rsid w:val="00C20C34"/>
    <w:rsid w:val="00C2265C"/>
    <w:rsid w:val="00C22758"/>
    <w:rsid w:val="00C25019"/>
    <w:rsid w:val="00C26D76"/>
    <w:rsid w:val="00C3085B"/>
    <w:rsid w:val="00C315A3"/>
    <w:rsid w:val="00C330CD"/>
    <w:rsid w:val="00C36F69"/>
    <w:rsid w:val="00C43000"/>
    <w:rsid w:val="00C44340"/>
    <w:rsid w:val="00C458E3"/>
    <w:rsid w:val="00C515C4"/>
    <w:rsid w:val="00C54A5D"/>
    <w:rsid w:val="00C54EA5"/>
    <w:rsid w:val="00C6001F"/>
    <w:rsid w:val="00C630E8"/>
    <w:rsid w:val="00C647B8"/>
    <w:rsid w:val="00C649F0"/>
    <w:rsid w:val="00C66F51"/>
    <w:rsid w:val="00C67984"/>
    <w:rsid w:val="00C70521"/>
    <w:rsid w:val="00C70CA1"/>
    <w:rsid w:val="00C7134E"/>
    <w:rsid w:val="00C729B0"/>
    <w:rsid w:val="00C774D9"/>
    <w:rsid w:val="00C81460"/>
    <w:rsid w:val="00C81C48"/>
    <w:rsid w:val="00C81F8F"/>
    <w:rsid w:val="00C838CC"/>
    <w:rsid w:val="00C83B6D"/>
    <w:rsid w:val="00C83F1B"/>
    <w:rsid w:val="00C8586D"/>
    <w:rsid w:val="00C87515"/>
    <w:rsid w:val="00C90BE1"/>
    <w:rsid w:val="00C94EE9"/>
    <w:rsid w:val="00C970CE"/>
    <w:rsid w:val="00C97B5D"/>
    <w:rsid w:val="00CA0407"/>
    <w:rsid w:val="00CA20FE"/>
    <w:rsid w:val="00CA6D1B"/>
    <w:rsid w:val="00CB29EC"/>
    <w:rsid w:val="00CB354A"/>
    <w:rsid w:val="00CB3ECC"/>
    <w:rsid w:val="00CC0570"/>
    <w:rsid w:val="00CC1FD9"/>
    <w:rsid w:val="00CC325C"/>
    <w:rsid w:val="00CC3704"/>
    <w:rsid w:val="00CC37FD"/>
    <w:rsid w:val="00CC54CC"/>
    <w:rsid w:val="00CC5A24"/>
    <w:rsid w:val="00CC60CB"/>
    <w:rsid w:val="00CC62F5"/>
    <w:rsid w:val="00CC6408"/>
    <w:rsid w:val="00CC7621"/>
    <w:rsid w:val="00CE15D5"/>
    <w:rsid w:val="00CE1C16"/>
    <w:rsid w:val="00CE3F35"/>
    <w:rsid w:val="00CE581D"/>
    <w:rsid w:val="00CE7A72"/>
    <w:rsid w:val="00CF06CE"/>
    <w:rsid w:val="00CF1666"/>
    <w:rsid w:val="00CF2346"/>
    <w:rsid w:val="00CF35D4"/>
    <w:rsid w:val="00CF4BE9"/>
    <w:rsid w:val="00CF6380"/>
    <w:rsid w:val="00CF7875"/>
    <w:rsid w:val="00D003C7"/>
    <w:rsid w:val="00D00705"/>
    <w:rsid w:val="00D00F0B"/>
    <w:rsid w:val="00D01014"/>
    <w:rsid w:val="00D0476E"/>
    <w:rsid w:val="00D1111B"/>
    <w:rsid w:val="00D12E1E"/>
    <w:rsid w:val="00D16663"/>
    <w:rsid w:val="00D178CA"/>
    <w:rsid w:val="00D21F15"/>
    <w:rsid w:val="00D24A13"/>
    <w:rsid w:val="00D25345"/>
    <w:rsid w:val="00D256EF"/>
    <w:rsid w:val="00D26E75"/>
    <w:rsid w:val="00D30512"/>
    <w:rsid w:val="00D31BB9"/>
    <w:rsid w:val="00D34262"/>
    <w:rsid w:val="00D41272"/>
    <w:rsid w:val="00D41E17"/>
    <w:rsid w:val="00D460B3"/>
    <w:rsid w:val="00D46B68"/>
    <w:rsid w:val="00D474CB"/>
    <w:rsid w:val="00D50AE3"/>
    <w:rsid w:val="00D51B91"/>
    <w:rsid w:val="00D567A3"/>
    <w:rsid w:val="00D56F65"/>
    <w:rsid w:val="00D61144"/>
    <w:rsid w:val="00D61359"/>
    <w:rsid w:val="00D64639"/>
    <w:rsid w:val="00D6616C"/>
    <w:rsid w:val="00D707C4"/>
    <w:rsid w:val="00D7084C"/>
    <w:rsid w:val="00D7179D"/>
    <w:rsid w:val="00D75889"/>
    <w:rsid w:val="00D75EE7"/>
    <w:rsid w:val="00D8176D"/>
    <w:rsid w:val="00D8322A"/>
    <w:rsid w:val="00D85162"/>
    <w:rsid w:val="00D93C35"/>
    <w:rsid w:val="00D97E2D"/>
    <w:rsid w:val="00DA15C5"/>
    <w:rsid w:val="00DA18CF"/>
    <w:rsid w:val="00DA4984"/>
    <w:rsid w:val="00DA6F33"/>
    <w:rsid w:val="00DA775F"/>
    <w:rsid w:val="00DB0726"/>
    <w:rsid w:val="00DB147F"/>
    <w:rsid w:val="00DB1824"/>
    <w:rsid w:val="00DB20EF"/>
    <w:rsid w:val="00DB5AE5"/>
    <w:rsid w:val="00DB627D"/>
    <w:rsid w:val="00DB740A"/>
    <w:rsid w:val="00DB7CE7"/>
    <w:rsid w:val="00DC1B99"/>
    <w:rsid w:val="00DC360E"/>
    <w:rsid w:val="00DC5A5F"/>
    <w:rsid w:val="00DC5D25"/>
    <w:rsid w:val="00DC7FBB"/>
    <w:rsid w:val="00DD2E00"/>
    <w:rsid w:val="00DD7442"/>
    <w:rsid w:val="00DD7B37"/>
    <w:rsid w:val="00DE1F09"/>
    <w:rsid w:val="00DE393C"/>
    <w:rsid w:val="00DE48DD"/>
    <w:rsid w:val="00DE59B9"/>
    <w:rsid w:val="00DF0750"/>
    <w:rsid w:val="00DF141A"/>
    <w:rsid w:val="00DF3182"/>
    <w:rsid w:val="00DF4C6F"/>
    <w:rsid w:val="00DF5D20"/>
    <w:rsid w:val="00DF6963"/>
    <w:rsid w:val="00DF6ED3"/>
    <w:rsid w:val="00DF7D30"/>
    <w:rsid w:val="00E00AA7"/>
    <w:rsid w:val="00E04AC7"/>
    <w:rsid w:val="00E07494"/>
    <w:rsid w:val="00E07E12"/>
    <w:rsid w:val="00E12D5D"/>
    <w:rsid w:val="00E13696"/>
    <w:rsid w:val="00E1571B"/>
    <w:rsid w:val="00E21372"/>
    <w:rsid w:val="00E21F45"/>
    <w:rsid w:val="00E23878"/>
    <w:rsid w:val="00E24F9E"/>
    <w:rsid w:val="00E24FB9"/>
    <w:rsid w:val="00E27121"/>
    <w:rsid w:val="00E3066A"/>
    <w:rsid w:val="00E31E61"/>
    <w:rsid w:val="00E32305"/>
    <w:rsid w:val="00E3259E"/>
    <w:rsid w:val="00E35DF3"/>
    <w:rsid w:val="00E416A2"/>
    <w:rsid w:val="00E417BF"/>
    <w:rsid w:val="00E42038"/>
    <w:rsid w:val="00E42529"/>
    <w:rsid w:val="00E439E6"/>
    <w:rsid w:val="00E45061"/>
    <w:rsid w:val="00E45EB5"/>
    <w:rsid w:val="00E473BB"/>
    <w:rsid w:val="00E5235F"/>
    <w:rsid w:val="00E564CB"/>
    <w:rsid w:val="00E57DC7"/>
    <w:rsid w:val="00E600A3"/>
    <w:rsid w:val="00E636E1"/>
    <w:rsid w:val="00E64DB0"/>
    <w:rsid w:val="00E672F3"/>
    <w:rsid w:val="00E745B7"/>
    <w:rsid w:val="00E75F42"/>
    <w:rsid w:val="00E75F6E"/>
    <w:rsid w:val="00E76FA8"/>
    <w:rsid w:val="00E77BE1"/>
    <w:rsid w:val="00E8060F"/>
    <w:rsid w:val="00E809C0"/>
    <w:rsid w:val="00E80C3B"/>
    <w:rsid w:val="00E837F2"/>
    <w:rsid w:val="00E841F2"/>
    <w:rsid w:val="00E84D22"/>
    <w:rsid w:val="00E85E2F"/>
    <w:rsid w:val="00E86FE3"/>
    <w:rsid w:val="00E87AC1"/>
    <w:rsid w:val="00E932F4"/>
    <w:rsid w:val="00E943BD"/>
    <w:rsid w:val="00E9470D"/>
    <w:rsid w:val="00E94752"/>
    <w:rsid w:val="00E96DA8"/>
    <w:rsid w:val="00E973B4"/>
    <w:rsid w:val="00EA13FE"/>
    <w:rsid w:val="00EA194E"/>
    <w:rsid w:val="00EA3AB8"/>
    <w:rsid w:val="00EA6213"/>
    <w:rsid w:val="00EB09D6"/>
    <w:rsid w:val="00EB13D7"/>
    <w:rsid w:val="00EB6CF8"/>
    <w:rsid w:val="00EC4998"/>
    <w:rsid w:val="00EC6B38"/>
    <w:rsid w:val="00EC7974"/>
    <w:rsid w:val="00ED7797"/>
    <w:rsid w:val="00EE1F66"/>
    <w:rsid w:val="00EE2542"/>
    <w:rsid w:val="00EE5532"/>
    <w:rsid w:val="00EE6D73"/>
    <w:rsid w:val="00EF13A8"/>
    <w:rsid w:val="00EF38F7"/>
    <w:rsid w:val="00EF7779"/>
    <w:rsid w:val="00EF7851"/>
    <w:rsid w:val="00F00D15"/>
    <w:rsid w:val="00F02FA5"/>
    <w:rsid w:val="00F03915"/>
    <w:rsid w:val="00F066D9"/>
    <w:rsid w:val="00F0674C"/>
    <w:rsid w:val="00F07ADC"/>
    <w:rsid w:val="00F07F52"/>
    <w:rsid w:val="00F11C4B"/>
    <w:rsid w:val="00F1259A"/>
    <w:rsid w:val="00F13073"/>
    <w:rsid w:val="00F144EC"/>
    <w:rsid w:val="00F1512C"/>
    <w:rsid w:val="00F15380"/>
    <w:rsid w:val="00F15E33"/>
    <w:rsid w:val="00F16107"/>
    <w:rsid w:val="00F1613C"/>
    <w:rsid w:val="00F16712"/>
    <w:rsid w:val="00F212D3"/>
    <w:rsid w:val="00F22F9D"/>
    <w:rsid w:val="00F232AA"/>
    <w:rsid w:val="00F33924"/>
    <w:rsid w:val="00F340D7"/>
    <w:rsid w:val="00F34702"/>
    <w:rsid w:val="00F351F6"/>
    <w:rsid w:val="00F35324"/>
    <w:rsid w:val="00F3786A"/>
    <w:rsid w:val="00F41180"/>
    <w:rsid w:val="00F416F3"/>
    <w:rsid w:val="00F43182"/>
    <w:rsid w:val="00F43747"/>
    <w:rsid w:val="00F4447D"/>
    <w:rsid w:val="00F44C54"/>
    <w:rsid w:val="00F467FB"/>
    <w:rsid w:val="00F468EF"/>
    <w:rsid w:val="00F477CF"/>
    <w:rsid w:val="00F47943"/>
    <w:rsid w:val="00F47D9C"/>
    <w:rsid w:val="00F5001D"/>
    <w:rsid w:val="00F50D4D"/>
    <w:rsid w:val="00F60041"/>
    <w:rsid w:val="00F62399"/>
    <w:rsid w:val="00F633D6"/>
    <w:rsid w:val="00F6390C"/>
    <w:rsid w:val="00F63D27"/>
    <w:rsid w:val="00F67407"/>
    <w:rsid w:val="00F724A0"/>
    <w:rsid w:val="00F82626"/>
    <w:rsid w:val="00F8312A"/>
    <w:rsid w:val="00F849BC"/>
    <w:rsid w:val="00F858BB"/>
    <w:rsid w:val="00F858BE"/>
    <w:rsid w:val="00F85C50"/>
    <w:rsid w:val="00F86B79"/>
    <w:rsid w:val="00F86DCC"/>
    <w:rsid w:val="00F90902"/>
    <w:rsid w:val="00F956FE"/>
    <w:rsid w:val="00FA0009"/>
    <w:rsid w:val="00FA1888"/>
    <w:rsid w:val="00FA1C83"/>
    <w:rsid w:val="00FA2080"/>
    <w:rsid w:val="00FA3977"/>
    <w:rsid w:val="00FB105F"/>
    <w:rsid w:val="00FB1544"/>
    <w:rsid w:val="00FB57FD"/>
    <w:rsid w:val="00FC0A6D"/>
    <w:rsid w:val="00FC14AF"/>
    <w:rsid w:val="00FC161B"/>
    <w:rsid w:val="00FC608A"/>
    <w:rsid w:val="00FC6852"/>
    <w:rsid w:val="00FC7119"/>
    <w:rsid w:val="00FC7B0E"/>
    <w:rsid w:val="00FD3293"/>
    <w:rsid w:val="00FE1340"/>
    <w:rsid w:val="00FE2304"/>
    <w:rsid w:val="00FE3C0E"/>
    <w:rsid w:val="00FE42D6"/>
    <w:rsid w:val="00FE6025"/>
    <w:rsid w:val="00FE6B41"/>
    <w:rsid w:val="00FE6CD8"/>
    <w:rsid w:val="00FE70CA"/>
    <w:rsid w:val="00FF0EEC"/>
    <w:rsid w:val="00FF2309"/>
    <w:rsid w:val="00FF7F9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Time" w:hAnsi=".VnTime"/>
      <w:iCs/>
      <w:sz w:val="24"/>
      <w:szCs w:val="24"/>
    </w:rPr>
  </w:style>
  <w:style w:type="paragraph" w:styleId="Heading1">
    <w:name w:val="heading 1"/>
    <w:basedOn w:val="Normal"/>
    <w:next w:val="Normal"/>
    <w:qFormat/>
    <w:pPr>
      <w:keepNext/>
      <w:outlineLvl w:val="0"/>
    </w:pPr>
    <w:rPr>
      <w:rFonts w:ascii="VNI-Times" w:hAnsi="VNI-Times"/>
      <w:iCs w:val="0"/>
      <w:szCs w:val="20"/>
    </w:rPr>
  </w:style>
  <w:style w:type="paragraph" w:styleId="Heading2">
    <w:name w:val="heading 2"/>
    <w:basedOn w:val="Normal"/>
    <w:next w:val="Normal"/>
    <w:qFormat/>
    <w:pPr>
      <w:keepNext/>
      <w:jc w:val="center"/>
      <w:outlineLvl w:val="1"/>
    </w:pPr>
    <w:rPr>
      <w:rFonts w:ascii="VNI-Times" w:hAnsi="VNI-Times"/>
      <w:i/>
      <w:iCs w:val="0"/>
      <w:szCs w:val="20"/>
    </w:rPr>
  </w:style>
  <w:style w:type="paragraph" w:styleId="Heading3">
    <w:name w:val="heading 3"/>
    <w:basedOn w:val="Normal"/>
    <w:next w:val="Normal"/>
    <w:qFormat/>
    <w:pPr>
      <w:keepNext/>
      <w:jc w:val="center"/>
      <w:outlineLvl w:val="2"/>
    </w:pPr>
    <w:rPr>
      <w:rFonts w:ascii="VNI-Times" w:hAnsi="VNI-Times"/>
      <w:b/>
      <w:iCs w:val="0"/>
      <w:szCs w:val="20"/>
    </w:rPr>
  </w:style>
  <w:style w:type="paragraph" w:styleId="Heading4">
    <w:name w:val="heading 4"/>
    <w:basedOn w:val="Normal"/>
    <w:next w:val="Normal"/>
    <w:qFormat/>
    <w:pPr>
      <w:keepNext/>
      <w:spacing w:before="240" w:after="60"/>
      <w:outlineLvl w:val="3"/>
    </w:pPr>
    <w:rPr>
      <w:rFonts w:ascii="Times New Roman" w:hAnsi="Times New Roman"/>
      <w:b/>
      <w:bCs/>
      <w:iCs w:val="0"/>
      <w:sz w:val="28"/>
      <w:szCs w:val="28"/>
    </w:rPr>
  </w:style>
  <w:style w:type="paragraph" w:styleId="Heading5">
    <w:name w:val="heading 5"/>
    <w:basedOn w:val="Normal"/>
    <w:next w:val="Normal"/>
    <w:qFormat/>
    <w:pPr>
      <w:keepNext/>
      <w:jc w:val="center"/>
      <w:outlineLvl w:val="4"/>
    </w:pPr>
    <w:rPr>
      <w:rFonts w:ascii="Times New Roman" w:hAnsi="Times New Roman"/>
      <w:b/>
      <w:color w:val="0000FF"/>
      <w:sz w:val="26"/>
      <w:szCs w:val="26"/>
    </w:rPr>
  </w:style>
  <w:style w:type="paragraph" w:styleId="Heading6">
    <w:name w:val="heading 6"/>
    <w:basedOn w:val="Normal"/>
    <w:next w:val="Normal"/>
    <w:qFormat/>
    <w:pPr>
      <w:keepNext/>
      <w:jc w:val="center"/>
      <w:outlineLvl w:val="5"/>
    </w:pPr>
    <w:rPr>
      <w:rFonts w:ascii="Times New Roman" w:hAnsi="Times New Roman"/>
      <w:b/>
      <w:bCs/>
      <w:sz w:val="26"/>
      <w:szCs w:val="26"/>
    </w:rPr>
  </w:style>
  <w:style w:type="paragraph" w:styleId="Heading8">
    <w:name w:val="heading 8"/>
    <w:basedOn w:val="Normal"/>
    <w:next w:val="Normal"/>
    <w:qFormat/>
    <w:pPr>
      <w:keepNext/>
      <w:widowControl w:val="0"/>
      <w:outlineLvl w:val="7"/>
    </w:pPr>
    <w:rPr>
      <w:iCs w:val="0"/>
      <w:szCs w:val="20"/>
    </w:rPr>
  </w:style>
  <w:style w:type="paragraph" w:styleId="Heading9">
    <w:name w:val="heading 9"/>
    <w:basedOn w:val="Normal"/>
    <w:next w:val="Normal"/>
    <w:qFormat/>
    <w:pPr>
      <w:keepNext/>
      <w:widowControl w:val="0"/>
      <w:ind w:left="360" w:right="3124" w:hanging="360"/>
      <w:outlineLvl w:val="8"/>
    </w:pPr>
    <w:rPr>
      <w:rFonts w:ascii="Times New Roman" w:hAnsi="Times New Roman"/>
      <w:b/>
      <w:iCs w:val="0"/>
      <w:sz w:val="22"/>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320"/>
        <w:tab w:val="right" w:pos="8640"/>
      </w:tabs>
    </w:pPr>
    <w:rPr>
      <w:rFonts w:ascii="VNI-Times" w:hAnsi="VNI-Times"/>
      <w:iCs w:val="0"/>
    </w:rPr>
  </w:style>
  <w:style w:type="character" w:styleId="PageNumber">
    <w:name w:val="page number"/>
    <w:basedOn w:val="DefaultParagraphFont"/>
  </w:style>
  <w:style w:type="paragraph" w:styleId="BodyText2">
    <w:name w:val="Body Text 2"/>
    <w:basedOn w:val="Normal"/>
    <w:rPr>
      <w:rFonts w:ascii="VNI-Times" w:hAnsi="VNI-Times"/>
      <w:b/>
      <w:iCs w:val="0"/>
      <w:szCs w:val="20"/>
    </w:rPr>
  </w:style>
  <w:style w:type="paragraph" w:styleId="BodyText">
    <w:name w:val="Body Text"/>
    <w:basedOn w:val="Normal"/>
    <w:pPr>
      <w:spacing w:after="120"/>
    </w:pPr>
    <w:rPr>
      <w:rFonts w:ascii="VNI-Times" w:hAnsi="VNI-Times"/>
      <w:iCs w:val="0"/>
    </w:rPr>
  </w:style>
  <w:style w:type="paragraph" w:styleId="BodyTextIndent3">
    <w:name w:val="Body Text Indent 3"/>
    <w:basedOn w:val="Normal"/>
    <w:pPr>
      <w:spacing w:after="120"/>
      <w:ind w:left="360"/>
    </w:pPr>
    <w:rPr>
      <w:rFonts w:ascii="VNI-Times" w:hAnsi="VNI-Times"/>
      <w:iCs w:val="0"/>
      <w:sz w:val="16"/>
      <w:szCs w:val="16"/>
    </w:rPr>
  </w:style>
  <w:style w:type="paragraph" w:styleId="BodyTextIndent2">
    <w:name w:val="Body Text Indent 2"/>
    <w:basedOn w:val="Normal"/>
    <w:pPr>
      <w:spacing w:after="120" w:line="480" w:lineRule="auto"/>
      <w:ind w:left="360"/>
    </w:pPr>
    <w:rPr>
      <w:rFonts w:ascii="VNI-Times" w:hAnsi="VNI-Times"/>
      <w:iCs w:val="0"/>
    </w:rPr>
  </w:style>
  <w:style w:type="paragraph" w:styleId="BodyText3">
    <w:name w:val="Body Text 3"/>
    <w:basedOn w:val="Normal"/>
    <w:pPr>
      <w:spacing w:after="120"/>
    </w:pPr>
    <w:rPr>
      <w:rFonts w:ascii="VNI-Times" w:hAnsi="VNI-Times"/>
      <w:iCs w:val="0"/>
      <w:sz w:val="16"/>
      <w:szCs w:val="16"/>
    </w:rPr>
  </w:style>
  <w:style w:type="paragraph" w:styleId="BodyTextIndent">
    <w:name w:val="Body Text Indent"/>
    <w:basedOn w:val="Normal"/>
    <w:pPr>
      <w:spacing w:after="120"/>
      <w:ind w:left="360"/>
    </w:pPr>
    <w:rPr>
      <w:rFonts w:ascii="VNI-Times" w:hAnsi="VNI-Times"/>
      <w:iCs w:val="0"/>
    </w:rPr>
  </w:style>
  <w:style w:type="paragraph" w:styleId="Header">
    <w:name w:val="header"/>
    <w:basedOn w:val="Normal"/>
    <w:pPr>
      <w:tabs>
        <w:tab w:val="center" w:pos="4320"/>
        <w:tab w:val="right" w:pos="8640"/>
      </w:tabs>
    </w:pPr>
    <w:rPr>
      <w:rFonts w:ascii="VNI-Times" w:hAnsi="VNI-Times"/>
      <w:iCs w:val="0"/>
      <w:szCs w:val="20"/>
    </w:rPr>
  </w:style>
  <w:style w:type="character" w:styleId="FollowedHyperlink">
    <w:name w:val="FollowedHyperlink"/>
    <w:rPr>
      <w:color w:val="800080"/>
      <w:u w:val="single"/>
    </w:rPr>
  </w:style>
  <w:style w:type="paragraph" w:customStyle="1" w:styleId="9">
    <w:name w:val="9"/>
    <w:basedOn w:val="Normal"/>
    <w:pPr>
      <w:spacing w:before="120" w:line="288" w:lineRule="auto"/>
      <w:ind w:firstLine="720"/>
      <w:jc w:val="both"/>
    </w:pPr>
    <w:rPr>
      <w:rFonts w:ascii="VNI-Times" w:hAnsi="VNI-Times"/>
      <w:iCs w:val="0"/>
      <w:sz w:val="26"/>
    </w:rPr>
  </w:style>
  <w:style w:type="character" w:styleId="Hyperlink">
    <w:name w:val="Hyperlink"/>
    <w:rPr>
      <w:color w:val="0000FF"/>
      <w:u w:val="single"/>
    </w:rPr>
  </w:style>
  <w:style w:type="paragraph" w:styleId="NormalWeb">
    <w:name w:val="Normal (Web)"/>
    <w:basedOn w:val="Normal"/>
    <w:pPr>
      <w:spacing w:before="100" w:beforeAutospacing="1" w:after="100" w:afterAutospacing="1"/>
    </w:pPr>
    <w:rPr>
      <w:rFonts w:ascii="Times New Roman" w:hAnsi="Times New Roman"/>
      <w:iCs w:val="0"/>
    </w:rPr>
  </w:style>
  <w:style w:type="paragraph" w:styleId="Title">
    <w:name w:val="Title"/>
    <w:basedOn w:val="Normal"/>
    <w:qFormat/>
    <w:pPr>
      <w:widowControl w:val="0"/>
      <w:jc w:val="center"/>
    </w:pPr>
    <w:rPr>
      <w:rFonts w:ascii=".VnTimeH" w:hAnsi=".VnTimeH"/>
      <w:b/>
      <w:iCs w:val="0"/>
      <w:sz w:val="28"/>
      <w:szCs w:val="20"/>
    </w:rPr>
  </w:style>
  <w:style w:type="paragraph" w:customStyle="1" w:styleId="Char1">
    <w:name w:val=" Char1"/>
    <w:basedOn w:val="Normal"/>
    <w:rsid w:val="00454BE3"/>
    <w:pPr>
      <w:widowControl w:val="0"/>
      <w:jc w:val="both"/>
    </w:pPr>
    <w:rPr>
      <w:rFonts w:ascii="Times New Roman" w:eastAsia="SimSun" w:hAnsi="Times New Roman"/>
      <w:iCs w:val="0"/>
      <w:kern w:val="2"/>
      <w:szCs w:val="26"/>
      <w:lang w:eastAsia="zh-CN"/>
    </w:rPr>
  </w:style>
  <w:style w:type="paragraph" w:customStyle="1" w:styleId="Car1">
    <w:name w:val=" Car1"/>
    <w:basedOn w:val="Normal"/>
    <w:next w:val="Normal"/>
    <w:rsid w:val="00B34029"/>
    <w:pPr>
      <w:spacing w:after="160" w:line="240" w:lineRule="exact"/>
    </w:pPr>
    <w:rPr>
      <w:rFonts w:ascii="Tahoma" w:hAnsi="Tahoma"/>
      <w:iCs w:val="0"/>
      <w:szCs w:val="20"/>
    </w:rPr>
  </w:style>
  <w:style w:type="paragraph" w:customStyle="1" w:styleId="Char">
    <w:name w:val=" Char"/>
    <w:basedOn w:val="Normal"/>
    <w:rsid w:val="00DC5D25"/>
    <w:pPr>
      <w:spacing w:before="100" w:beforeAutospacing="1" w:after="100" w:afterAutospacing="1" w:line="360" w:lineRule="exact"/>
      <w:ind w:firstLine="720"/>
      <w:jc w:val="both"/>
    </w:pPr>
    <w:rPr>
      <w:rFonts w:ascii="Arial" w:hAnsi="Arial" w:cs="Arial"/>
      <w:iCs w:val="0"/>
      <w:sz w:val="22"/>
      <w:szCs w:val="22"/>
    </w:rPr>
  </w:style>
  <w:style w:type="paragraph" w:customStyle="1" w:styleId="Char10">
    <w:name w:val="Char1"/>
    <w:basedOn w:val="Normal"/>
    <w:rsid w:val="009E1996"/>
    <w:pPr>
      <w:widowControl w:val="0"/>
      <w:jc w:val="both"/>
    </w:pPr>
    <w:rPr>
      <w:rFonts w:ascii="Times New Roman" w:eastAsia="SimSun" w:hAnsi="Times New Roman"/>
      <w:iCs w:val="0"/>
      <w:kern w:val="2"/>
      <w:szCs w:val="26"/>
      <w:lang w:eastAsia="zh-CN"/>
    </w:rPr>
  </w:style>
  <w:style w:type="paragraph" w:customStyle="1" w:styleId="CharCharCharCharCharCharChar">
    <w:name w:val=" Char Char Char Char Char Char Char"/>
    <w:basedOn w:val="Normal"/>
    <w:rsid w:val="002D20F4"/>
    <w:pPr>
      <w:spacing w:before="100" w:beforeAutospacing="1" w:after="100" w:afterAutospacing="1" w:line="360" w:lineRule="exact"/>
      <w:ind w:firstLine="720"/>
      <w:jc w:val="both"/>
    </w:pPr>
    <w:rPr>
      <w:rFonts w:ascii="Arial" w:hAnsi="Arial" w:cs="Arial"/>
      <w:iCs w:val="0"/>
      <w:sz w:val="22"/>
      <w:szCs w:val="22"/>
    </w:rPr>
  </w:style>
  <w:style w:type="paragraph" w:customStyle="1" w:styleId="DefaultParagraphFontParaCharCharCharCharChar">
    <w:name w:val="Default Paragraph Font Para Char Char Char Char Char"/>
    <w:autoRedefine/>
    <w:rsid w:val="00531419"/>
    <w:pPr>
      <w:tabs>
        <w:tab w:val="left" w:pos="1152"/>
      </w:tabs>
      <w:spacing w:before="120" w:after="120" w:line="312" w:lineRule="auto"/>
    </w:pPr>
    <w:rPr>
      <w:rFonts w:ascii="Arial" w:hAnsi="Arial" w:cs="Arial"/>
      <w:sz w:val="26"/>
      <w:szCs w:val="26"/>
    </w:rPr>
  </w:style>
  <w:style w:type="table" w:styleId="TableGrid">
    <w:name w:val="Table Grid"/>
    <w:basedOn w:val="TableNormal"/>
    <w:rsid w:val="00A90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0">
    <w:name w:val="Char"/>
    <w:basedOn w:val="Normal"/>
    <w:next w:val="Normal"/>
    <w:autoRedefine/>
    <w:rsid w:val="004E3092"/>
    <w:pPr>
      <w:spacing w:after="160" w:line="240" w:lineRule="exact"/>
    </w:pPr>
    <w:rPr>
      <w:rFonts w:ascii="Verdana" w:hAnsi="Verdana"/>
      <w:iCs w:val="0"/>
      <w:sz w:val="20"/>
      <w:szCs w:val="20"/>
    </w:rPr>
  </w:style>
  <w:style w:type="character" w:customStyle="1" w:styleId="grame">
    <w:name w:val="grame"/>
    <w:basedOn w:val="DefaultParagraphFont"/>
    <w:rsid w:val="008A7D07"/>
  </w:style>
  <w:style w:type="paragraph" w:styleId="ListParagraph">
    <w:name w:val="List Paragraph"/>
    <w:basedOn w:val="Normal"/>
    <w:uiPriority w:val="34"/>
    <w:qFormat/>
    <w:rsid w:val="00D31BB9"/>
    <w:pPr>
      <w:spacing w:after="200" w:line="276" w:lineRule="auto"/>
      <w:ind w:left="720"/>
      <w:contextualSpacing/>
    </w:pPr>
    <w:rPr>
      <w:rFonts w:ascii="Calibri" w:eastAsia="Calibri" w:hAnsi="Calibri"/>
      <w:iCs w:val="0"/>
      <w:sz w:val="22"/>
      <w:szCs w:val="22"/>
    </w:rPr>
  </w:style>
  <w:style w:type="character" w:customStyle="1" w:styleId="Vanbnnidung">
    <w:name w:val="Van b?n n?i dung_"/>
    <w:link w:val="Vanbnnidung1"/>
    <w:locked/>
    <w:rsid w:val="003047A4"/>
    <w:rPr>
      <w:rFonts w:cs="Angsana New"/>
      <w:sz w:val="26"/>
      <w:szCs w:val="26"/>
      <w:shd w:val="clear" w:color="auto" w:fill="FFFFFF"/>
      <w:lang w:bidi="th-TH"/>
    </w:rPr>
  </w:style>
  <w:style w:type="paragraph" w:customStyle="1" w:styleId="Vanbnnidung1">
    <w:name w:val="Van b?n n?i dung1"/>
    <w:basedOn w:val="Normal"/>
    <w:link w:val="Vanbnnidung"/>
    <w:rsid w:val="003047A4"/>
    <w:pPr>
      <w:widowControl w:val="0"/>
      <w:shd w:val="clear" w:color="auto" w:fill="FFFFFF"/>
      <w:spacing w:after="240" w:line="293" w:lineRule="exact"/>
      <w:ind w:hanging="980"/>
    </w:pPr>
    <w:rPr>
      <w:rFonts w:ascii="Times New Roman" w:hAnsi="Times New Roman" w:cs="Angsana New"/>
      <w:iCs w:val="0"/>
      <w:sz w:val="26"/>
      <w:szCs w:val="26"/>
      <w:shd w:val="clear" w:color="auto" w:fill="FFFFFF"/>
      <w:lang w:val="en-US" w:eastAsia="en-US" w:bidi="th-TH"/>
    </w:rPr>
  </w:style>
  <w:style w:type="character" w:customStyle="1" w:styleId="apple-style-span">
    <w:name w:val="apple-style-span"/>
    <w:rsid w:val="003047A4"/>
    <w:rPr>
      <w:rFonts w:cs="Times New Roman"/>
    </w:rPr>
  </w:style>
  <w:style w:type="character" w:customStyle="1" w:styleId="apple-converted-space">
    <w:name w:val="apple-converted-space"/>
    <w:rsid w:val="003047A4"/>
    <w:rPr>
      <w:rFonts w:cs="Times New Roman"/>
    </w:rPr>
  </w:style>
  <w:style w:type="character" w:styleId="CommentReference">
    <w:name w:val="annotation reference"/>
    <w:rsid w:val="001B45FF"/>
    <w:rPr>
      <w:sz w:val="18"/>
      <w:szCs w:val="18"/>
    </w:rPr>
  </w:style>
  <w:style w:type="paragraph" w:styleId="CommentText">
    <w:name w:val="annotation text"/>
    <w:basedOn w:val="Normal"/>
    <w:link w:val="CommentTextChar"/>
    <w:rsid w:val="001B45FF"/>
  </w:style>
  <w:style w:type="character" w:customStyle="1" w:styleId="CommentTextChar">
    <w:name w:val="Comment Text Char"/>
    <w:link w:val="CommentText"/>
    <w:rsid w:val="001B45FF"/>
    <w:rPr>
      <w:rFonts w:ascii=".VnTime" w:hAnsi=".VnTime"/>
      <w:iCs/>
      <w:sz w:val="24"/>
      <w:szCs w:val="24"/>
    </w:rPr>
  </w:style>
  <w:style w:type="paragraph" w:styleId="CommentSubject">
    <w:name w:val="annotation subject"/>
    <w:basedOn w:val="CommentText"/>
    <w:next w:val="CommentText"/>
    <w:link w:val="CommentSubjectChar"/>
    <w:rsid w:val="001B45FF"/>
    <w:rPr>
      <w:b/>
      <w:bCs/>
      <w:sz w:val="20"/>
      <w:szCs w:val="20"/>
    </w:rPr>
  </w:style>
  <w:style w:type="character" w:customStyle="1" w:styleId="CommentSubjectChar">
    <w:name w:val="Comment Subject Char"/>
    <w:link w:val="CommentSubject"/>
    <w:rsid w:val="001B45FF"/>
    <w:rPr>
      <w:rFonts w:ascii=".VnTime" w:hAnsi=".VnTime"/>
      <w:b/>
      <w:bCs/>
      <w:iCs/>
      <w:sz w:val="24"/>
      <w:szCs w:val="24"/>
    </w:rPr>
  </w:style>
  <w:style w:type="paragraph" w:styleId="BalloonText">
    <w:name w:val="Balloon Text"/>
    <w:basedOn w:val="Normal"/>
    <w:link w:val="BalloonTextChar"/>
    <w:rsid w:val="001B45FF"/>
    <w:rPr>
      <w:rFonts w:ascii="Lucida Grande" w:hAnsi="Lucida Grande" w:cs="Lucida Grande"/>
      <w:sz w:val="18"/>
      <w:szCs w:val="18"/>
    </w:rPr>
  </w:style>
  <w:style w:type="character" w:customStyle="1" w:styleId="BalloonTextChar">
    <w:name w:val="Balloon Text Char"/>
    <w:link w:val="BalloonText"/>
    <w:rsid w:val="001B45FF"/>
    <w:rPr>
      <w:rFonts w:ascii="Lucida Grande" w:hAnsi="Lucida Grande" w:cs="Lucida Grande"/>
      <w:iCs/>
      <w:sz w:val="18"/>
      <w:szCs w:val="18"/>
    </w:rPr>
  </w:style>
  <w:style w:type="paragraph" w:customStyle="1" w:styleId="yiv2595542698msonormal">
    <w:name w:val="yiv2595542698msonormal"/>
    <w:basedOn w:val="Normal"/>
    <w:rsid w:val="005D4D31"/>
    <w:pPr>
      <w:spacing w:before="100" w:beforeAutospacing="1" w:after="100" w:afterAutospacing="1"/>
    </w:pPr>
    <w:rPr>
      <w:rFonts w:ascii="Times New Roman" w:eastAsia="Calibri" w:hAnsi="Times New Roman"/>
      <w:iCs w:val="0"/>
    </w:rPr>
  </w:style>
  <w:style w:type="paragraph" w:customStyle="1" w:styleId="yiv2595542698msolistparagraph">
    <w:name w:val="yiv2595542698msolistparagraph"/>
    <w:basedOn w:val="Normal"/>
    <w:rsid w:val="005D4D31"/>
    <w:pPr>
      <w:spacing w:before="100" w:beforeAutospacing="1" w:after="100" w:afterAutospacing="1"/>
    </w:pPr>
    <w:rPr>
      <w:rFonts w:ascii="Times New Roman" w:eastAsia="Calibri" w:hAnsi="Times New Roman"/>
      <w:iCs w:val="0"/>
    </w:rPr>
  </w:style>
  <w:style w:type="paragraph" w:customStyle="1" w:styleId="yiv2595542698vanbnnidung1">
    <w:name w:val="yiv2595542698vanbnnidung1"/>
    <w:basedOn w:val="Normal"/>
    <w:rsid w:val="005D4D31"/>
    <w:pPr>
      <w:spacing w:before="100" w:beforeAutospacing="1" w:after="100" w:afterAutospacing="1"/>
    </w:pPr>
    <w:rPr>
      <w:rFonts w:ascii="Times New Roman" w:eastAsia="Calibri" w:hAnsi="Times New Roman"/>
      <w:iCs w:val="0"/>
    </w:rPr>
  </w:style>
  <w:style w:type="character" w:customStyle="1" w:styleId="yiv2595542698vanbnnidung">
    <w:name w:val="yiv2595542698vanbnnidung"/>
    <w:rsid w:val="005D4D31"/>
    <w:rPr>
      <w:rFonts w:cs="Times New Roman"/>
    </w:rPr>
  </w:style>
</w:styles>
</file>

<file path=word/webSettings.xml><?xml version="1.0" encoding="utf-8"?>
<w:webSettings xmlns:r="http://schemas.openxmlformats.org/officeDocument/2006/relationships" xmlns:w="http://schemas.openxmlformats.org/wordprocessingml/2006/main">
  <w:divs>
    <w:div w:id="188999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Hình ảnh" ma:contentTypeID="0x010102002ACB3445B2C9A4488ACD2024C2F7B765" ma:contentTypeVersion="1" ma:contentTypeDescription="Tải lên hình ảnh hoặc ảnh chụp." ma:contentTypeScope="" ma:versionID="88d56c927bcf087d267c1c0b9da04465">
  <xsd:schema xmlns:xsd="http://www.w3.org/2001/XMLSchema" xmlns:p="http://schemas.microsoft.com/office/2006/metadata/properties" xmlns:ns1="http://schemas.microsoft.com/sharepoint/v3" xmlns:ns2="d2dee819-60d2-4f27-8f02-677857429fd9" targetNamespace="http://schemas.microsoft.com/office/2006/metadata/properties" ma:root="true" ma:fieldsID="24adc976e2edbe442f2e9377c2416cec" ns1:_="" ns2:_="">
    <xsd:import namespace="http://schemas.microsoft.com/sharepoint/v3"/>
    <xsd:import namespace="d2dee819-60d2-4f27-8f02-677857429fd9"/>
    <xsd:element name="properties">
      <xsd:complexType>
        <xsd:sequence>
          <xsd:element name="documentManagement">
            <xsd:complexType>
              <xsd:all>
                <xsd:element ref="ns1:ImageWidth" minOccurs="0"/>
                <xsd:element ref="ns1:ImageHeight" minOccurs="0"/>
                <xsd:element ref="ns1:ImageCreateDate" minOccurs="0"/>
                <xsd:element ref="ns1:Description" minOccurs="0"/>
                <xsd:element ref="ns2:Ch_x1ecd_n_x0020_h_x00ec_nh"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ImageWidth" ma:index="11" nillable="true" ma:displayName="Picture Width" ma:internalName="ImageWidth" ma:readOnly="true">
      <xsd:simpleType>
        <xsd:restriction base="dms:Unknown"/>
      </xsd:simpleType>
    </xsd:element>
    <xsd:element name="ImageHeight" ma:index="12" nillable="true" ma:displayName="Picture Height" ma:internalName="ImageHeight" ma:readOnly="true">
      <xsd:simpleType>
        <xsd:restriction base="dms:Unknown"/>
      </xsd:simpleType>
    </xsd:element>
    <xsd:element name="ImageCreateDate" ma:index="13" nillable="true" ma:displayName="Date Picture Taken" ma:format="DateTime" ma:hidden="true" ma:internalName="ImageCreateDate">
      <xsd:simpleType>
        <xsd:restriction base="dms:DateTime"/>
      </xsd:simpleType>
    </xsd:element>
    <xsd:element name="Description" ma:index="14" nillable="true" ma:displayName="Mô tả" ma:description="Used as alternative text for the picture." ma:hidden="true" ma:internalName="Description">
      <xsd:simpleType>
        <xsd:restriction base="dms:Note"/>
      </xsd:simpleType>
    </xsd:element>
  </xsd:schema>
  <xsd:schema xmlns:xsd="http://www.w3.org/2001/XMLSchema" xmlns:dms="http://schemas.microsoft.com/office/2006/documentManagement/types" targetNamespace="d2dee819-60d2-4f27-8f02-677857429fd9" elementFormDefault="qualified">
    <xsd:import namespace="http://schemas.microsoft.com/office/2006/documentManagement/types"/>
    <xsd:element name="Ch_x1ecd_n_x0020_h_x00ec_nh" ma:index="23" nillable="true" ma:displayName="Chọn hình" ma:internalName="Ch_x1ecd_n_x0020_h_x00ec_nh">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8" ma:displayName="Title"/>
        <xsd:element ref="dc:subject" minOccurs="0" maxOccurs="1"/>
        <xsd:element ref="dc:description" minOccurs="0" maxOccurs="1"/>
        <xsd:element name="keywords" minOccurs="0" maxOccurs="1" type="xsd:string" ma:index="2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documentManagement>
    <Ch_x1ecd_n_x0020_h_x00ec_nh xmlns="d2dee819-60d2-4f27-8f02-677857429fd9" xsi:nil="true"/>
    <ImageCreateDate xmlns="http://schemas.microsoft.com/sharepoint/v3" xsi:nil="true"/>
    <Description xmlns="http://schemas.microsoft.com/sharepoint/v3" xsi:nil="true"/>
  </documentManagement>
</p:properties>
</file>

<file path=customXml/itemProps1.xml><?xml version="1.0" encoding="utf-8"?>
<ds:datastoreItem xmlns:ds="http://schemas.openxmlformats.org/officeDocument/2006/customXml" ds:itemID="{A343B73D-7F2C-4564-94BA-61BC716BCD47}">
  <ds:schemaRefs>
    <ds:schemaRef ds:uri="http://schemas.microsoft.com/sharepoint/v3/contenttype/forms"/>
  </ds:schemaRefs>
</ds:datastoreItem>
</file>

<file path=customXml/itemProps2.xml><?xml version="1.0" encoding="utf-8"?>
<ds:datastoreItem xmlns:ds="http://schemas.openxmlformats.org/officeDocument/2006/customXml" ds:itemID="{6922828F-5336-4E90-AC43-30F669C31143}">
  <ds:schemaRefs>
    <ds:schemaRef ds:uri="http://schemas.microsoft.com/office/2006/metadata/longProperties"/>
  </ds:schemaRefs>
</ds:datastoreItem>
</file>

<file path=customXml/itemProps3.xml><?xml version="1.0" encoding="utf-8"?>
<ds:datastoreItem xmlns:ds="http://schemas.openxmlformats.org/officeDocument/2006/customXml" ds:itemID="{7845D5D4-2303-40B8-B984-F36DCE4D6A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2dee819-60d2-4f27-8f02-677857429fd9"/>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8106068-89FD-4970-863C-A53305CA6D3B}">
  <ds:schemaRefs>
    <ds:schemaRef ds:uri="http://schemas.microsoft.com/office/2006/metadata/properties"/>
    <ds:schemaRef ds:uri="d2dee819-60d2-4f27-8f02-677857429fd9"/>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7645</Words>
  <Characters>43582</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UÛy ban Nhaân daân Tp</vt:lpstr>
    </vt:vector>
  </TitlesOfParts>
  <Company>SKHCN</Company>
  <LinksUpToDate>false</LinksUpToDate>
  <CharactersWithSpaces>51125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UÛy ban Nhaân daân Tp</dc:title>
  <dc:subject/>
  <dc:creator>Hong</dc:creator>
  <cp:keywords/>
  <dc:description/>
  <cp:lastModifiedBy>Microsoft Windows</cp:lastModifiedBy>
  <cp:revision>2</cp:revision>
  <cp:lastPrinted>2014-04-21T04:35:00Z</cp:lastPrinted>
  <dcterms:created xsi:type="dcterms:W3CDTF">2015-07-14T15:54:00Z</dcterms:created>
  <dcterms:modified xsi:type="dcterms:W3CDTF">2015-07-14T15:54:00Z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Hình ảnh</vt:lpwstr>
  </property>
</Properties>
</file>